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78FA" w:rsidRPr="00537D08" w:rsidRDefault="00200AF2" w:rsidP="007E1BE5">
      <w:pPr>
        <w:spacing w:after="0" w:line="360" w:lineRule="auto"/>
        <w:jc w:val="center"/>
        <w:rPr>
          <w:rFonts w:ascii="Times New Roman" w:eastAsia="Times New Roman" w:hAnsi="Times New Roman" w:cs="Times New Roman"/>
          <w:b/>
          <w:bCs/>
          <w:sz w:val="20"/>
          <w:szCs w:val="20"/>
          <w:lang w:eastAsia="it-IT"/>
        </w:rPr>
      </w:pPr>
      <w:r w:rsidRPr="00537D08">
        <w:rPr>
          <w:rFonts w:ascii="Times New Roman" w:eastAsia="Times New Roman" w:hAnsi="Times New Roman" w:cs="Times New Roman"/>
          <w:b/>
          <w:bCs/>
          <w:sz w:val="20"/>
          <w:szCs w:val="20"/>
          <w:lang w:eastAsia="it-IT"/>
        </w:rPr>
        <w:t xml:space="preserve">  </w:t>
      </w:r>
    </w:p>
    <w:p w:rsidR="00727FBE" w:rsidRPr="00537D08" w:rsidRDefault="00727FBE" w:rsidP="007E1BE5">
      <w:pPr>
        <w:spacing w:after="120" w:line="480" w:lineRule="auto"/>
        <w:jc w:val="center"/>
        <w:rPr>
          <w:rFonts w:ascii="Times New Roman" w:eastAsia="Calibri" w:hAnsi="Times New Roman" w:cs="Times New Roman"/>
          <w:sz w:val="20"/>
          <w:szCs w:val="20"/>
          <w:lang w:eastAsia="it-IT"/>
        </w:rPr>
      </w:pPr>
      <w:r w:rsidRPr="00537D08">
        <w:rPr>
          <w:rFonts w:ascii="Times New Roman" w:eastAsia="Calibri" w:hAnsi="Times New Roman" w:cs="Times New Roman"/>
          <w:sz w:val="20"/>
          <w:szCs w:val="20"/>
          <w:lang w:eastAsia="it-IT"/>
        </w:rPr>
        <w:t>DISTRETTO SOCIO-SANITARIO D.11</w:t>
      </w:r>
    </w:p>
    <w:p w:rsidR="00727FBE" w:rsidRPr="00537D08" w:rsidRDefault="00727FBE" w:rsidP="007E1BE5">
      <w:pPr>
        <w:spacing w:after="120" w:line="480" w:lineRule="auto"/>
        <w:jc w:val="center"/>
        <w:rPr>
          <w:rFonts w:ascii="Times New Roman" w:eastAsia="Calibri" w:hAnsi="Times New Roman" w:cs="Times New Roman"/>
          <w:sz w:val="20"/>
          <w:szCs w:val="20"/>
          <w:lang w:eastAsia="it-IT"/>
        </w:rPr>
      </w:pPr>
      <w:r w:rsidRPr="00537D08">
        <w:rPr>
          <w:rFonts w:ascii="Times New Roman" w:eastAsia="Calibri" w:hAnsi="Times New Roman" w:cs="Times New Roman"/>
          <w:noProof/>
          <w:sz w:val="20"/>
          <w:szCs w:val="20"/>
          <w:lang w:eastAsia="it-IT"/>
        </w:rPr>
        <w:drawing>
          <wp:anchor distT="0" distB="0" distL="114300" distR="114300" simplePos="0" relativeHeight="251660288" behindDoc="0" locked="0" layoutInCell="1" allowOverlap="1" wp14:anchorId="0706D9B3" wp14:editId="2CDA53B6">
            <wp:simplePos x="0" y="0"/>
            <wp:positionH relativeFrom="column">
              <wp:posOffset>358775</wp:posOffset>
            </wp:positionH>
            <wp:positionV relativeFrom="paragraph">
              <wp:posOffset>91440</wp:posOffset>
            </wp:positionV>
            <wp:extent cx="483870" cy="590550"/>
            <wp:effectExtent l="0" t="0" r="0" b="0"/>
            <wp:wrapSquare wrapText="bothSides"/>
            <wp:docPr id="2" name="Immagine 2" descr="Descrizione: Descrizione: http://www.comunebompensiere.it/immagini/testata.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Descrizione: Descrizione: http://www.comunebompensiere.it/immagini/testata.jpg">
                      <a:hlinkClick r:id="rId8"/>
                    </pic:cNvPr>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l="4115" t="-3685" r="85747"/>
                    <a:stretch>
                      <a:fillRect/>
                    </a:stretch>
                  </pic:blipFill>
                  <pic:spPr bwMode="auto">
                    <a:xfrm>
                      <a:off x="0" y="0"/>
                      <a:ext cx="483870" cy="590550"/>
                    </a:xfrm>
                    <a:prstGeom prst="rect">
                      <a:avLst/>
                    </a:prstGeom>
                    <a:noFill/>
                    <a:ln>
                      <a:noFill/>
                    </a:ln>
                  </pic:spPr>
                </pic:pic>
              </a:graphicData>
            </a:graphic>
          </wp:anchor>
        </w:drawing>
      </w:r>
      <w:r w:rsidRPr="00537D08">
        <w:rPr>
          <w:rFonts w:ascii="Times New Roman" w:eastAsia="Calibri" w:hAnsi="Times New Roman" w:cs="Times New Roman"/>
          <w:noProof/>
          <w:sz w:val="20"/>
          <w:szCs w:val="20"/>
          <w:lang w:eastAsia="it-IT"/>
        </w:rPr>
        <w:drawing>
          <wp:anchor distT="0" distB="0" distL="114300" distR="114300" simplePos="0" relativeHeight="251662336" behindDoc="1" locked="0" layoutInCell="1" allowOverlap="1" wp14:anchorId="4ECA42FC" wp14:editId="40789D88">
            <wp:simplePos x="0" y="0"/>
            <wp:positionH relativeFrom="column">
              <wp:posOffset>1311275</wp:posOffset>
            </wp:positionH>
            <wp:positionV relativeFrom="paragraph">
              <wp:posOffset>91440</wp:posOffset>
            </wp:positionV>
            <wp:extent cx="578485" cy="619125"/>
            <wp:effectExtent l="0" t="0" r="0" b="9525"/>
            <wp:wrapSquare wrapText="bothSides"/>
            <wp:docPr id="3" name="Immagine 3" descr="Descrizione: Descrizione: http://upload.wikimedia.org/wikipedia/it/a/a6/Milena_%28CL%29-Stem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Descrizione: Descrizione: http://upload.wikimedia.org/wikipedia/it/a/a6/Milena_%28CL%29-Stemma.png"/>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578485" cy="619125"/>
                    </a:xfrm>
                    <a:prstGeom prst="rect">
                      <a:avLst/>
                    </a:prstGeom>
                    <a:noFill/>
                    <a:ln>
                      <a:noFill/>
                    </a:ln>
                  </pic:spPr>
                </pic:pic>
              </a:graphicData>
            </a:graphic>
          </wp:anchor>
        </w:drawing>
      </w:r>
      <w:r w:rsidRPr="00537D08">
        <w:rPr>
          <w:rFonts w:ascii="Times New Roman" w:eastAsia="Calibri" w:hAnsi="Times New Roman" w:cs="Times New Roman"/>
          <w:noProof/>
          <w:sz w:val="20"/>
          <w:szCs w:val="20"/>
          <w:lang w:eastAsia="it-IT"/>
        </w:rPr>
        <w:drawing>
          <wp:anchor distT="0" distB="0" distL="114300" distR="114300" simplePos="0" relativeHeight="251661312" behindDoc="0" locked="0" layoutInCell="1" allowOverlap="1" wp14:anchorId="6E403808" wp14:editId="30B26BA4">
            <wp:simplePos x="0" y="0"/>
            <wp:positionH relativeFrom="column">
              <wp:posOffset>2225675</wp:posOffset>
            </wp:positionH>
            <wp:positionV relativeFrom="paragraph">
              <wp:posOffset>83820</wp:posOffset>
            </wp:positionV>
            <wp:extent cx="498475" cy="621030"/>
            <wp:effectExtent l="0" t="0" r="0" b="7620"/>
            <wp:wrapSquare wrapText="bothSides"/>
            <wp:docPr id="4" name="Immagine 4" descr="Descrizione: Descrizione: Marianopoli - Stemma">
              <a:hlinkClick xmlns:a="http://schemas.openxmlformats.org/drawingml/2006/main" r:id="rId13" tooltip="&quot;Marianopoli - Stemm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Descrizione: Descrizione: Marianopoli - Stemma">
                      <a:hlinkClick r:id="rId13" tooltip="&quot;Marianopoli - Stemma&quot;"/>
                    </pic:cNvPr>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498475" cy="621030"/>
                    </a:xfrm>
                    <a:prstGeom prst="rect">
                      <a:avLst/>
                    </a:prstGeom>
                    <a:noFill/>
                    <a:ln>
                      <a:noFill/>
                    </a:ln>
                  </pic:spPr>
                </pic:pic>
              </a:graphicData>
            </a:graphic>
          </wp:anchor>
        </w:drawing>
      </w:r>
      <w:r w:rsidRPr="00537D08">
        <w:rPr>
          <w:rFonts w:ascii="Times New Roman" w:eastAsia="Calibri" w:hAnsi="Times New Roman" w:cs="Times New Roman"/>
          <w:noProof/>
          <w:sz w:val="20"/>
          <w:szCs w:val="20"/>
          <w:lang w:eastAsia="it-IT"/>
        </w:rPr>
        <w:drawing>
          <wp:anchor distT="0" distB="0" distL="114300" distR="114300" simplePos="0" relativeHeight="251664384" behindDoc="0" locked="0" layoutInCell="1" allowOverlap="1" wp14:anchorId="47D8393C" wp14:editId="4D1897A6">
            <wp:simplePos x="0" y="0"/>
            <wp:positionH relativeFrom="column">
              <wp:posOffset>3083560</wp:posOffset>
            </wp:positionH>
            <wp:positionV relativeFrom="paragraph">
              <wp:posOffset>9525</wp:posOffset>
            </wp:positionV>
            <wp:extent cx="621030" cy="717550"/>
            <wp:effectExtent l="0" t="0" r="7620" b="6350"/>
            <wp:wrapSquare wrapText="bothSides"/>
            <wp:docPr id="7" name="Immagine 7" descr="Descrizione: Descrizione: File:Serradifalco-Stemma.pn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descr="Descrizione: Descrizione: File:Serradifalco-Stemma.png">
                      <a:hlinkClick r:id="rId16"/>
                    </pic:cNvPr>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621030" cy="717550"/>
                    </a:xfrm>
                    <a:prstGeom prst="rect">
                      <a:avLst/>
                    </a:prstGeom>
                    <a:noFill/>
                    <a:ln>
                      <a:noFill/>
                    </a:ln>
                  </pic:spPr>
                </pic:pic>
              </a:graphicData>
            </a:graphic>
          </wp:anchor>
        </w:drawing>
      </w:r>
      <w:r w:rsidRPr="00537D08">
        <w:rPr>
          <w:rFonts w:ascii="Times New Roman" w:eastAsia="Calibri" w:hAnsi="Times New Roman" w:cs="Times New Roman"/>
          <w:noProof/>
          <w:sz w:val="20"/>
          <w:szCs w:val="20"/>
          <w:lang w:eastAsia="it-IT"/>
        </w:rPr>
        <w:drawing>
          <wp:anchor distT="0" distB="0" distL="114300" distR="114300" simplePos="0" relativeHeight="251663360" behindDoc="0" locked="0" layoutInCell="1" allowOverlap="1" wp14:anchorId="437EA7E0" wp14:editId="6CFB1DC8">
            <wp:simplePos x="0" y="0"/>
            <wp:positionH relativeFrom="column">
              <wp:posOffset>4043680</wp:posOffset>
            </wp:positionH>
            <wp:positionV relativeFrom="paragraph">
              <wp:posOffset>15240</wp:posOffset>
            </wp:positionV>
            <wp:extent cx="699135" cy="733425"/>
            <wp:effectExtent l="0" t="0" r="5715" b="9525"/>
            <wp:wrapSquare wrapText="bothSides"/>
            <wp:docPr id="5" name="Immagine 5" descr="Descrizione: Descrizione: Montedoro - Stemma">
              <a:hlinkClick xmlns:a="http://schemas.openxmlformats.org/drawingml/2006/main" r:id="rId13" tooltip="&quot;Montedoro - Stemm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Descrizione: Descrizione: Montedoro - Stemma">
                      <a:hlinkClick r:id="rId13" tooltip="&quot;Montedoro - Stemma&quot;"/>
                    </pic:cNvPr>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699135" cy="733425"/>
                    </a:xfrm>
                    <a:prstGeom prst="rect">
                      <a:avLst/>
                    </a:prstGeom>
                    <a:noFill/>
                    <a:ln>
                      <a:noFill/>
                    </a:ln>
                  </pic:spPr>
                </pic:pic>
              </a:graphicData>
            </a:graphic>
          </wp:anchor>
        </w:drawing>
      </w:r>
      <w:r w:rsidRPr="00537D08">
        <w:rPr>
          <w:rFonts w:ascii="Times New Roman" w:eastAsia="Calibri" w:hAnsi="Times New Roman" w:cs="Times New Roman"/>
          <w:noProof/>
          <w:sz w:val="20"/>
          <w:szCs w:val="20"/>
          <w:lang w:eastAsia="it-IT"/>
        </w:rPr>
        <w:drawing>
          <wp:anchor distT="0" distB="0" distL="114300" distR="114300" simplePos="0" relativeHeight="251665408" behindDoc="0" locked="0" layoutInCell="1" allowOverlap="1" wp14:anchorId="78B26096" wp14:editId="6E306016">
            <wp:simplePos x="0" y="0"/>
            <wp:positionH relativeFrom="column">
              <wp:posOffset>5114925</wp:posOffset>
            </wp:positionH>
            <wp:positionV relativeFrom="paragraph">
              <wp:posOffset>91440</wp:posOffset>
            </wp:positionV>
            <wp:extent cx="609600" cy="609600"/>
            <wp:effectExtent l="0" t="0" r="0" b="0"/>
            <wp:wrapSquare wrapText="bothSides"/>
            <wp:docPr id="6" name="Immagine 6" descr="Descrizione: Descrizione: http://t1.gstatic.com/images?q=tbn:ANd9GcSu_DLgjyeSVC4fdpFrWgCt_cnO37nTwlOm0bEYs3zQehzJiLdt6amJEQ">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descr="Descrizione: Descrizione: http://t1.gstatic.com/images?q=tbn:ANd9GcSu_DLgjyeSVC4fdpFrWgCt_cnO37nTwlOm0bEYs3zQehzJiLdt6amJEQ">
                      <a:hlinkClick r:id="rId21"/>
                    </pic:cNvPr>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anchor>
        </w:drawing>
      </w:r>
    </w:p>
    <w:p w:rsidR="00727FBE" w:rsidRPr="00537D08" w:rsidRDefault="00727FBE" w:rsidP="007E1BE5">
      <w:pPr>
        <w:spacing w:after="120" w:line="240" w:lineRule="atLeast"/>
        <w:jc w:val="center"/>
        <w:rPr>
          <w:rFonts w:ascii="Times New Roman" w:eastAsia="Calibri" w:hAnsi="Times New Roman" w:cs="Times New Roman"/>
          <w:sz w:val="20"/>
          <w:szCs w:val="20"/>
          <w:lang w:eastAsia="it-IT"/>
        </w:rPr>
      </w:pPr>
    </w:p>
    <w:p w:rsidR="00727FBE" w:rsidRPr="00537D08" w:rsidRDefault="00727FBE" w:rsidP="007E1BE5">
      <w:pPr>
        <w:spacing w:after="120" w:line="360" w:lineRule="auto"/>
        <w:ind w:left="426" w:firstLine="141"/>
        <w:rPr>
          <w:rFonts w:ascii="Times New Roman" w:eastAsia="Calibri" w:hAnsi="Times New Roman" w:cs="Times New Roman"/>
          <w:i/>
          <w:iCs/>
          <w:sz w:val="20"/>
          <w:szCs w:val="20"/>
          <w:lang w:eastAsia="it-IT"/>
        </w:rPr>
      </w:pPr>
      <w:r w:rsidRPr="00537D08">
        <w:rPr>
          <w:rFonts w:ascii="Times New Roman" w:eastAsia="Calibri" w:hAnsi="Times New Roman" w:cs="Times New Roman"/>
          <w:i/>
          <w:iCs/>
          <w:sz w:val="20"/>
          <w:szCs w:val="20"/>
          <w:lang w:eastAsia="it-IT"/>
        </w:rPr>
        <w:t xml:space="preserve">                       Bompensiere         </w:t>
      </w:r>
      <w:r w:rsidR="00537D08">
        <w:rPr>
          <w:rFonts w:ascii="Times New Roman" w:eastAsia="Calibri" w:hAnsi="Times New Roman" w:cs="Times New Roman"/>
          <w:i/>
          <w:iCs/>
          <w:sz w:val="20"/>
          <w:szCs w:val="20"/>
          <w:lang w:eastAsia="it-IT"/>
        </w:rPr>
        <w:t xml:space="preserve">    </w:t>
      </w:r>
      <w:r w:rsidRPr="00537D08">
        <w:rPr>
          <w:rFonts w:ascii="Times New Roman" w:eastAsia="Calibri" w:hAnsi="Times New Roman" w:cs="Times New Roman"/>
          <w:i/>
          <w:iCs/>
          <w:sz w:val="20"/>
          <w:szCs w:val="20"/>
          <w:lang w:eastAsia="it-IT"/>
        </w:rPr>
        <w:t xml:space="preserve"> Milena        </w:t>
      </w:r>
      <w:r w:rsidR="00537D08">
        <w:rPr>
          <w:rFonts w:ascii="Times New Roman" w:eastAsia="Calibri" w:hAnsi="Times New Roman" w:cs="Times New Roman"/>
          <w:i/>
          <w:iCs/>
          <w:sz w:val="20"/>
          <w:szCs w:val="20"/>
          <w:lang w:eastAsia="it-IT"/>
        </w:rPr>
        <w:t xml:space="preserve"> </w:t>
      </w:r>
      <w:r w:rsidRPr="00537D08">
        <w:rPr>
          <w:rFonts w:ascii="Times New Roman" w:eastAsia="Calibri" w:hAnsi="Times New Roman" w:cs="Times New Roman"/>
          <w:i/>
          <w:iCs/>
          <w:sz w:val="20"/>
          <w:szCs w:val="20"/>
          <w:lang w:eastAsia="it-IT"/>
        </w:rPr>
        <w:t xml:space="preserve">    Marianopoli       </w:t>
      </w:r>
      <w:r w:rsidR="00537D08">
        <w:rPr>
          <w:rFonts w:ascii="Times New Roman" w:eastAsia="Calibri" w:hAnsi="Times New Roman" w:cs="Times New Roman"/>
          <w:i/>
          <w:iCs/>
          <w:sz w:val="20"/>
          <w:szCs w:val="20"/>
          <w:lang w:eastAsia="it-IT"/>
        </w:rPr>
        <w:t xml:space="preserve">  </w:t>
      </w:r>
      <w:r w:rsidRPr="00537D08">
        <w:rPr>
          <w:rFonts w:ascii="Times New Roman" w:eastAsia="Calibri" w:hAnsi="Times New Roman" w:cs="Times New Roman"/>
          <w:i/>
          <w:iCs/>
          <w:sz w:val="20"/>
          <w:szCs w:val="20"/>
          <w:lang w:eastAsia="it-IT"/>
        </w:rPr>
        <w:t xml:space="preserve">Serradifalco         </w:t>
      </w:r>
      <w:r w:rsidR="00537D08">
        <w:rPr>
          <w:rFonts w:ascii="Times New Roman" w:eastAsia="Calibri" w:hAnsi="Times New Roman" w:cs="Times New Roman"/>
          <w:i/>
          <w:iCs/>
          <w:sz w:val="20"/>
          <w:szCs w:val="20"/>
          <w:lang w:eastAsia="it-IT"/>
        </w:rPr>
        <w:t xml:space="preserve">    </w:t>
      </w:r>
      <w:r w:rsidRPr="00537D08">
        <w:rPr>
          <w:rFonts w:ascii="Times New Roman" w:eastAsia="Calibri" w:hAnsi="Times New Roman" w:cs="Times New Roman"/>
          <w:i/>
          <w:iCs/>
          <w:sz w:val="20"/>
          <w:szCs w:val="20"/>
          <w:lang w:eastAsia="it-IT"/>
        </w:rPr>
        <w:t xml:space="preserve">Montedoro           </w:t>
      </w:r>
      <w:r w:rsidR="00537D08">
        <w:rPr>
          <w:rFonts w:ascii="Times New Roman" w:eastAsia="Calibri" w:hAnsi="Times New Roman" w:cs="Times New Roman"/>
          <w:i/>
          <w:iCs/>
          <w:sz w:val="20"/>
          <w:szCs w:val="20"/>
          <w:lang w:eastAsia="it-IT"/>
        </w:rPr>
        <w:t xml:space="preserve">    </w:t>
      </w:r>
      <w:r w:rsidRPr="00537D08">
        <w:rPr>
          <w:rFonts w:ascii="Times New Roman" w:eastAsia="Calibri" w:hAnsi="Times New Roman" w:cs="Times New Roman"/>
          <w:i/>
          <w:iCs/>
          <w:sz w:val="20"/>
          <w:szCs w:val="20"/>
          <w:lang w:eastAsia="it-IT"/>
        </w:rPr>
        <w:t xml:space="preserve"> ASP n° 2</w:t>
      </w:r>
    </w:p>
    <w:p w:rsidR="00727FBE" w:rsidRPr="00537D08" w:rsidRDefault="00727FBE" w:rsidP="007E1BE5">
      <w:pPr>
        <w:spacing w:after="120" w:line="360" w:lineRule="auto"/>
        <w:jc w:val="center"/>
        <w:rPr>
          <w:rFonts w:ascii="Times New Roman" w:eastAsia="Calibri" w:hAnsi="Times New Roman" w:cs="Times New Roman"/>
          <w:i/>
          <w:iCs/>
          <w:sz w:val="20"/>
          <w:szCs w:val="20"/>
          <w:lang w:eastAsia="it-IT"/>
        </w:rPr>
      </w:pPr>
      <w:r w:rsidRPr="00537D08">
        <w:rPr>
          <w:rFonts w:ascii="Times New Roman" w:eastAsia="Calibri" w:hAnsi="Times New Roman" w:cs="Times New Roman"/>
          <w:noProof/>
          <w:sz w:val="20"/>
          <w:szCs w:val="20"/>
          <w:lang w:eastAsia="it-IT"/>
        </w:rPr>
        <w:drawing>
          <wp:anchor distT="0" distB="0" distL="114300" distR="114300" simplePos="0" relativeHeight="251659264" behindDoc="0" locked="0" layoutInCell="1" allowOverlap="1" wp14:anchorId="50E32719" wp14:editId="355FD4B5">
            <wp:simplePos x="0" y="0"/>
            <wp:positionH relativeFrom="column">
              <wp:posOffset>2978150</wp:posOffset>
            </wp:positionH>
            <wp:positionV relativeFrom="paragraph">
              <wp:posOffset>66675</wp:posOffset>
            </wp:positionV>
            <wp:extent cx="610235" cy="649605"/>
            <wp:effectExtent l="0" t="0" r="0" b="0"/>
            <wp:wrapSquare wrapText="bothSides"/>
            <wp:docPr id="1" name="Immagine 1" descr="Descrizione: Descrizione: File:San Cataldo (CL)-Stemma.pn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Descrizione: Descrizione: File:San Cataldo (CL)-Stemma.png">
                      <a:hlinkClick r:id="rId24"/>
                    </pic:cNvPr>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610235" cy="649605"/>
                    </a:xfrm>
                    <a:prstGeom prst="rect">
                      <a:avLst/>
                    </a:prstGeom>
                    <a:noFill/>
                    <a:ln>
                      <a:noFill/>
                    </a:ln>
                  </pic:spPr>
                </pic:pic>
              </a:graphicData>
            </a:graphic>
          </wp:anchor>
        </w:drawing>
      </w:r>
    </w:p>
    <w:p w:rsidR="00727FBE" w:rsidRPr="00537D08" w:rsidRDefault="00727FBE" w:rsidP="007E1BE5">
      <w:pPr>
        <w:spacing w:after="120" w:line="360" w:lineRule="auto"/>
        <w:jc w:val="center"/>
        <w:rPr>
          <w:rFonts w:ascii="Times New Roman" w:eastAsia="Calibri" w:hAnsi="Times New Roman" w:cs="Times New Roman"/>
          <w:i/>
          <w:iCs/>
          <w:sz w:val="20"/>
          <w:szCs w:val="20"/>
          <w:lang w:eastAsia="it-IT"/>
        </w:rPr>
      </w:pPr>
    </w:p>
    <w:p w:rsidR="00727FBE" w:rsidRPr="00537D08" w:rsidRDefault="00727FBE" w:rsidP="007E1BE5">
      <w:pPr>
        <w:tabs>
          <w:tab w:val="center" w:pos="4986"/>
          <w:tab w:val="left" w:pos="7380"/>
        </w:tabs>
        <w:spacing w:after="120" w:line="240" w:lineRule="auto"/>
        <w:jc w:val="center"/>
        <w:rPr>
          <w:rFonts w:ascii="Times New Roman" w:eastAsia="Calibri" w:hAnsi="Times New Roman" w:cs="Times New Roman"/>
          <w:i/>
          <w:iCs/>
          <w:sz w:val="20"/>
          <w:szCs w:val="20"/>
          <w:lang w:eastAsia="it-IT"/>
        </w:rPr>
      </w:pPr>
    </w:p>
    <w:p w:rsidR="00727FBE" w:rsidRPr="00537D08" w:rsidRDefault="00727FBE" w:rsidP="007E1BE5">
      <w:pPr>
        <w:tabs>
          <w:tab w:val="center" w:pos="4986"/>
          <w:tab w:val="left" w:pos="7380"/>
        </w:tabs>
        <w:spacing w:after="120" w:line="240" w:lineRule="auto"/>
        <w:jc w:val="center"/>
        <w:rPr>
          <w:rFonts w:ascii="Times New Roman" w:eastAsia="Calibri" w:hAnsi="Times New Roman" w:cs="Times New Roman"/>
          <w:i/>
          <w:iCs/>
          <w:sz w:val="20"/>
          <w:szCs w:val="20"/>
          <w:lang w:eastAsia="it-IT"/>
        </w:rPr>
      </w:pPr>
      <w:r w:rsidRPr="00537D08">
        <w:rPr>
          <w:rFonts w:ascii="Times New Roman" w:eastAsia="Calibri" w:hAnsi="Times New Roman" w:cs="Times New Roman"/>
          <w:i/>
          <w:iCs/>
          <w:sz w:val="20"/>
          <w:szCs w:val="20"/>
          <w:lang w:eastAsia="it-IT"/>
        </w:rPr>
        <w:t xml:space="preserve">  Comune capofila - San Cataldo</w:t>
      </w:r>
    </w:p>
    <w:p w:rsidR="00727FBE" w:rsidRPr="00537D08" w:rsidRDefault="00727FBE" w:rsidP="007E1BE5">
      <w:pPr>
        <w:spacing w:after="120" w:line="240" w:lineRule="auto"/>
        <w:jc w:val="center"/>
        <w:rPr>
          <w:rFonts w:ascii="Times New Roman" w:eastAsia="Calibri" w:hAnsi="Times New Roman" w:cs="Times New Roman"/>
          <w:i/>
          <w:iCs/>
          <w:sz w:val="20"/>
          <w:szCs w:val="20"/>
          <w:lang w:eastAsia="it-IT"/>
        </w:rPr>
      </w:pPr>
      <w:r w:rsidRPr="00537D08">
        <w:rPr>
          <w:rFonts w:ascii="Times New Roman" w:eastAsia="Calibri" w:hAnsi="Times New Roman" w:cs="Times New Roman"/>
          <w:i/>
          <w:iCs/>
          <w:sz w:val="20"/>
          <w:szCs w:val="20"/>
          <w:lang w:eastAsia="it-IT"/>
        </w:rPr>
        <w:t>Piazza Papa Giovanni XXIII° – 93017 - SAN CATALDO – Tel. 0934/511235 – Tel/Fax. 0934/511203</w:t>
      </w:r>
    </w:p>
    <w:p w:rsidR="00A45BE8" w:rsidRPr="00537D08" w:rsidRDefault="000A0C60" w:rsidP="007E1BE5">
      <w:pPr>
        <w:spacing w:after="0" w:line="240" w:lineRule="auto"/>
        <w:jc w:val="center"/>
        <w:rPr>
          <w:rFonts w:ascii="Times New Roman" w:eastAsia="Times New Roman" w:hAnsi="Times New Roman" w:cs="Times New Roman"/>
          <w:sz w:val="20"/>
          <w:szCs w:val="20"/>
          <w:lang w:eastAsia="it-IT"/>
        </w:rPr>
      </w:pPr>
      <w:hyperlink r:id="rId27" w:history="1">
        <w:r w:rsidR="00A45BE8" w:rsidRPr="00537D08">
          <w:rPr>
            <w:rFonts w:ascii="Times New Roman" w:eastAsia="Times New Roman" w:hAnsi="Times New Roman" w:cs="Times New Roman"/>
            <w:sz w:val="20"/>
            <w:szCs w:val="20"/>
            <w:u w:val="single"/>
            <w:lang w:eastAsia="it-IT"/>
          </w:rPr>
          <w:t>protocollo@pec.comune.san-cataldo.cl.it</w:t>
        </w:r>
      </w:hyperlink>
    </w:p>
    <w:p w:rsidR="00727FBE" w:rsidRPr="00537D08" w:rsidRDefault="00727FBE" w:rsidP="007E1BE5">
      <w:pPr>
        <w:spacing w:after="120" w:line="480" w:lineRule="auto"/>
        <w:jc w:val="center"/>
        <w:rPr>
          <w:rFonts w:ascii="Times New Roman" w:eastAsia="Calibri" w:hAnsi="Times New Roman" w:cs="Times New Roman"/>
          <w:i/>
          <w:iCs/>
          <w:sz w:val="20"/>
          <w:szCs w:val="20"/>
          <w:lang w:eastAsia="it-IT"/>
        </w:rPr>
      </w:pPr>
      <w:r w:rsidRPr="00537D08">
        <w:rPr>
          <w:rFonts w:ascii="Times New Roman" w:eastAsia="Calibri" w:hAnsi="Times New Roman" w:cs="Times New Roman"/>
          <w:i/>
          <w:iCs/>
          <w:sz w:val="20"/>
          <w:szCs w:val="20"/>
          <w:lang w:eastAsia="it-IT"/>
        </w:rPr>
        <w:t xml:space="preserve">Sito Internet: </w:t>
      </w:r>
      <w:hyperlink r:id="rId28" w:history="1">
        <w:r w:rsidRPr="00537D08">
          <w:rPr>
            <w:rFonts w:ascii="Times New Roman" w:eastAsia="Calibri" w:hAnsi="Times New Roman" w:cs="Times New Roman"/>
            <w:i/>
            <w:iCs/>
            <w:sz w:val="20"/>
            <w:szCs w:val="20"/>
            <w:u w:val="single"/>
            <w:lang w:eastAsia="it-IT"/>
          </w:rPr>
          <w:t>www.comune.san-cataldo.cl.it</w:t>
        </w:r>
      </w:hyperlink>
    </w:p>
    <w:p w:rsidR="00F878FA" w:rsidRPr="00537D08" w:rsidRDefault="00F878FA" w:rsidP="007E1BE5">
      <w:pPr>
        <w:spacing w:after="0" w:line="360" w:lineRule="auto"/>
        <w:jc w:val="center"/>
        <w:rPr>
          <w:rFonts w:ascii="Times New Roman" w:eastAsia="Times New Roman" w:hAnsi="Times New Roman" w:cs="Times New Roman"/>
          <w:b/>
          <w:bCs/>
          <w:sz w:val="20"/>
          <w:szCs w:val="20"/>
          <w:lang w:eastAsia="it-IT"/>
        </w:rPr>
      </w:pPr>
    </w:p>
    <w:p w:rsidR="00F878FA" w:rsidRPr="00537D08" w:rsidRDefault="00F878FA" w:rsidP="007E1BE5">
      <w:pPr>
        <w:spacing w:after="0" w:line="360" w:lineRule="auto"/>
        <w:jc w:val="center"/>
        <w:rPr>
          <w:rFonts w:ascii="Times New Roman" w:eastAsia="Times New Roman" w:hAnsi="Times New Roman" w:cs="Times New Roman"/>
          <w:b/>
          <w:bCs/>
          <w:sz w:val="20"/>
          <w:szCs w:val="20"/>
          <w:lang w:eastAsia="it-IT"/>
        </w:rPr>
      </w:pPr>
    </w:p>
    <w:p w:rsidR="00F878FA" w:rsidRPr="00537D08" w:rsidRDefault="00F878FA" w:rsidP="007E1BE5">
      <w:pPr>
        <w:spacing w:after="0" w:line="360" w:lineRule="auto"/>
        <w:jc w:val="center"/>
        <w:rPr>
          <w:rFonts w:ascii="Times New Roman" w:eastAsia="Times New Roman" w:hAnsi="Times New Roman" w:cs="Times New Roman"/>
          <w:b/>
          <w:bCs/>
          <w:sz w:val="20"/>
          <w:szCs w:val="20"/>
          <w:lang w:eastAsia="it-IT"/>
        </w:rPr>
      </w:pPr>
    </w:p>
    <w:p w:rsidR="00F878FA" w:rsidRDefault="00F878FA" w:rsidP="007E1BE5">
      <w:pPr>
        <w:spacing w:after="0" w:line="360" w:lineRule="auto"/>
        <w:jc w:val="center"/>
        <w:rPr>
          <w:rFonts w:ascii="Times New Roman" w:eastAsia="Times New Roman" w:hAnsi="Times New Roman" w:cs="Times New Roman"/>
          <w:b/>
          <w:bCs/>
          <w:sz w:val="20"/>
          <w:szCs w:val="20"/>
          <w:lang w:eastAsia="it-IT"/>
        </w:rPr>
      </w:pPr>
      <w:r w:rsidRPr="00537D08">
        <w:rPr>
          <w:rFonts w:ascii="Times New Roman" w:eastAsia="Times New Roman" w:hAnsi="Times New Roman" w:cs="Times New Roman"/>
          <w:b/>
          <w:bCs/>
          <w:sz w:val="20"/>
          <w:szCs w:val="20"/>
          <w:lang w:eastAsia="it-IT"/>
        </w:rPr>
        <w:t>AVVISO PUBBLICO PER L’ISCRIZIONE AL REGISTRO UNICO DISTRETTUALE DEI SOGGETTI</w:t>
      </w:r>
      <w:r w:rsidRPr="00537D08">
        <w:rPr>
          <w:rFonts w:ascii="Times New Roman" w:eastAsia="Times New Roman" w:hAnsi="Times New Roman" w:cs="Times New Roman"/>
          <w:b/>
          <w:bCs/>
          <w:sz w:val="20"/>
          <w:szCs w:val="20"/>
          <w:lang w:eastAsia="it-IT"/>
        </w:rPr>
        <w:br/>
        <w:t>ACCREDITATI AD EROGARE PRESTAZIONI E SERVIZI PERSONALIZZATI PER MINORI,</w:t>
      </w:r>
      <w:r w:rsidRPr="00537D08">
        <w:rPr>
          <w:rFonts w:ascii="Times New Roman" w:eastAsia="Times New Roman" w:hAnsi="Times New Roman" w:cs="Times New Roman"/>
          <w:b/>
          <w:bCs/>
          <w:sz w:val="20"/>
          <w:szCs w:val="20"/>
          <w:lang w:eastAsia="it-IT"/>
        </w:rPr>
        <w:br/>
        <w:t>ADOLESCENTI, ANZIANI, DISABILI, ADULTI, FAMIGLIE E IMMIGRATI, NELL'AMBITO</w:t>
      </w:r>
      <w:r w:rsidRPr="00537D08">
        <w:rPr>
          <w:rFonts w:ascii="Times New Roman" w:eastAsia="Times New Roman" w:hAnsi="Times New Roman" w:cs="Times New Roman"/>
          <w:b/>
          <w:bCs/>
          <w:sz w:val="20"/>
          <w:szCs w:val="20"/>
          <w:lang w:eastAsia="it-IT"/>
        </w:rPr>
        <w:br/>
        <w:t xml:space="preserve">TERRITORIALE DEI COMUNI DEL DISTRETTO SOCIO SANITARIO N. 11 </w:t>
      </w:r>
    </w:p>
    <w:p w:rsidR="00EE2601" w:rsidRDefault="00EE2601" w:rsidP="007E1BE5">
      <w:pPr>
        <w:spacing w:after="0" w:line="360" w:lineRule="auto"/>
        <w:jc w:val="center"/>
        <w:rPr>
          <w:rFonts w:ascii="Times New Roman" w:eastAsia="Times New Roman" w:hAnsi="Times New Roman" w:cs="Times New Roman"/>
          <w:b/>
          <w:bCs/>
          <w:sz w:val="20"/>
          <w:szCs w:val="20"/>
          <w:lang w:eastAsia="it-IT"/>
        </w:rPr>
      </w:pPr>
    </w:p>
    <w:p w:rsidR="00EE2601" w:rsidRPr="00A01563" w:rsidRDefault="00EE2601" w:rsidP="007E1BE5">
      <w:pPr>
        <w:spacing w:after="0" w:line="360" w:lineRule="auto"/>
        <w:jc w:val="center"/>
        <w:rPr>
          <w:rFonts w:ascii="Times New Roman" w:eastAsia="Times New Roman" w:hAnsi="Times New Roman" w:cs="Times New Roman"/>
          <w:b/>
          <w:bCs/>
          <w:sz w:val="20"/>
          <w:szCs w:val="20"/>
          <w:lang w:eastAsia="it-IT"/>
        </w:rPr>
      </w:pPr>
      <w:r w:rsidRPr="00A01563">
        <w:rPr>
          <w:rFonts w:ascii="Times New Roman" w:eastAsia="Times New Roman" w:hAnsi="Times New Roman" w:cs="Times New Roman"/>
          <w:b/>
          <w:bCs/>
          <w:sz w:val="20"/>
          <w:szCs w:val="20"/>
          <w:lang w:eastAsia="it-IT"/>
        </w:rPr>
        <w:t xml:space="preserve">Di cui alla D.D. n. </w:t>
      </w:r>
      <w:proofErr w:type="gramStart"/>
      <w:r w:rsidR="00A01563" w:rsidRPr="00A01563">
        <w:rPr>
          <w:rFonts w:ascii="Times New Roman" w:eastAsia="Times New Roman" w:hAnsi="Times New Roman" w:cs="Times New Roman"/>
          <w:b/>
          <w:bCs/>
          <w:sz w:val="20"/>
          <w:szCs w:val="20"/>
          <w:lang w:eastAsia="it-IT"/>
        </w:rPr>
        <w:t xml:space="preserve">889 </w:t>
      </w:r>
      <w:r w:rsidRPr="00A01563">
        <w:rPr>
          <w:rFonts w:ascii="Times New Roman" w:eastAsia="Times New Roman" w:hAnsi="Times New Roman" w:cs="Times New Roman"/>
          <w:b/>
          <w:bCs/>
          <w:sz w:val="20"/>
          <w:szCs w:val="20"/>
          <w:lang w:eastAsia="it-IT"/>
        </w:rPr>
        <w:t xml:space="preserve"> del</w:t>
      </w:r>
      <w:proofErr w:type="gramEnd"/>
      <w:r w:rsidRPr="00A01563">
        <w:rPr>
          <w:rFonts w:ascii="Times New Roman" w:eastAsia="Times New Roman" w:hAnsi="Times New Roman" w:cs="Times New Roman"/>
          <w:b/>
          <w:bCs/>
          <w:sz w:val="20"/>
          <w:szCs w:val="20"/>
          <w:lang w:eastAsia="it-IT"/>
        </w:rPr>
        <w:t xml:space="preserve"> </w:t>
      </w:r>
      <w:r w:rsidR="00A01563" w:rsidRPr="00A01563">
        <w:rPr>
          <w:rFonts w:ascii="Times New Roman" w:eastAsia="Times New Roman" w:hAnsi="Times New Roman" w:cs="Times New Roman"/>
          <w:b/>
          <w:bCs/>
          <w:sz w:val="20"/>
          <w:szCs w:val="20"/>
          <w:lang w:eastAsia="it-IT"/>
        </w:rPr>
        <w:t>11/09/2020</w:t>
      </w:r>
    </w:p>
    <w:p w:rsidR="00727FBE" w:rsidRPr="00537D08" w:rsidRDefault="00727FBE" w:rsidP="007E1BE5">
      <w:pPr>
        <w:spacing w:after="0" w:line="360" w:lineRule="auto"/>
        <w:jc w:val="center"/>
        <w:rPr>
          <w:rFonts w:ascii="Times New Roman" w:eastAsia="Times New Roman" w:hAnsi="Times New Roman" w:cs="Times New Roman"/>
          <w:b/>
          <w:bCs/>
          <w:sz w:val="20"/>
          <w:szCs w:val="20"/>
          <w:lang w:eastAsia="it-IT"/>
        </w:rPr>
      </w:pPr>
    </w:p>
    <w:p w:rsidR="00F878FA" w:rsidRPr="00537D08" w:rsidRDefault="00F878FA" w:rsidP="007E1BE5">
      <w:pPr>
        <w:spacing w:after="0" w:line="360" w:lineRule="auto"/>
        <w:jc w:val="center"/>
        <w:rPr>
          <w:rFonts w:ascii="Times New Roman" w:eastAsia="Times New Roman" w:hAnsi="Times New Roman" w:cs="Times New Roman"/>
          <w:b/>
          <w:bCs/>
          <w:sz w:val="20"/>
          <w:szCs w:val="20"/>
          <w:lang w:eastAsia="it-IT"/>
        </w:rPr>
      </w:pPr>
    </w:p>
    <w:p w:rsidR="0052437C" w:rsidRPr="00537D08" w:rsidRDefault="00F878FA" w:rsidP="007E1BE5">
      <w:pPr>
        <w:spacing w:after="0" w:line="360" w:lineRule="auto"/>
        <w:jc w:val="both"/>
        <w:rPr>
          <w:rFonts w:ascii="Times New Roman" w:eastAsia="Times New Roman" w:hAnsi="Times New Roman" w:cs="Times New Roman"/>
          <w:b/>
          <w:bCs/>
          <w:sz w:val="20"/>
          <w:szCs w:val="20"/>
          <w:lang w:eastAsia="it-IT"/>
        </w:rPr>
      </w:pPr>
      <w:r w:rsidRPr="00537D08">
        <w:rPr>
          <w:rFonts w:ascii="Times New Roman" w:eastAsia="Times New Roman" w:hAnsi="Times New Roman" w:cs="Times New Roman"/>
          <w:b/>
          <w:bCs/>
          <w:sz w:val="20"/>
          <w:szCs w:val="20"/>
          <w:lang w:eastAsia="it-IT"/>
        </w:rPr>
        <w:br/>
        <w:t xml:space="preserve">IN ESECUZIONE </w:t>
      </w:r>
    </w:p>
    <w:p w:rsidR="008F0E42" w:rsidRPr="00537D08" w:rsidRDefault="00F878FA" w:rsidP="007E1BE5">
      <w:pPr>
        <w:spacing w:after="0" w:line="360" w:lineRule="auto"/>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alla Deliberazione del Comitato dei Sindaci del </w:t>
      </w:r>
      <w:r w:rsidR="000742BC">
        <w:rPr>
          <w:rFonts w:ascii="Times New Roman" w:eastAsia="Times New Roman" w:hAnsi="Times New Roman" w:cs="Times New Roman"/>
          <w:sz w:val="20"/>
          <w:szCs w:val="20"/>
          <w:lang w:eastAsia="it-IT"/>
        </w:rPr>
        <w:t>31/07/2020</w:t>
      </w:r>
      <w:r w:rsidRPr="00537D08">
        <w:rPr>
          <w:rFonts w:ascii="Times New Roman" w:eastAsia="Times New Roman" w:hAnsi="Times New Roman" w:cs="Times New Roman"/>
          <w:sz w:val="20"/>
          <w:szCs w:val="20"/>
          <w:lang w:eastAsia="it-IT"/>
        </w:rPr>
        <w:t xml:space="preserve"> che ha prediletto la</w:t>
      </w:r>
      <w:r w:rsidRPr="00537D08">
        <w:rPr>
          <w:rFonts w:ascii="Times New Roman" w:eastAsia="Times New Roman" w:hAnsi="Times New Roman" w:cs="Times New Roman"/>
          <w:sz w:val="20"/>
          <w:szCs w:val="20"/>
          <w:lang w:eastAsia="it-IT"/>
        </w:rPr>
        <w:br/>
        <w:t xml:space="preserve">soluzione del </w:t>
      </w:r>
      <w:r w:rsidR="00727FBE" w:rsidRPr="00537D08">
        <w:rPr>
          <w:rFonts w:ascii="Times New Roman" w:eastAsia="Times New Roman" w:hAnsi="Times New Roman" w:cs="Times New Roman"/>
          <w:i/>
          <w:sz w:val="20"/>
          <w:szCs w:val="20"/>
          <w:lang w:eastAsia="it-IT"/>
        </w:rPr>
        <w:t>“S</w:t>
      </w:r>
      <w:r w:rsidRPr="00537D08">
        <w:rPr>
          <w:rFonts w:ascii="Times New Roman" w:eastAsia="Times New Roman" w:hAnsi="Times New Roman" w:cs="Times New Roman"/>
          <w:i/>
          <w:sz w:val="20"/>
          <w:szCs w:val="20"/>
          <w:lang w:eastAsia="it-IT"/>
        </w:rPr>
        <w:t xml:space="preserve">istema di </w:t>
      </w:r>
      <w:r w:rsidR="00727FBE" w:rsidRPr="00537D08">
        <w:rPr>
          <w:rFonts w:ascii="Times New Roman" w:eastAsia="Times New Roman" w:hAnsi="Times New Roman" w:cs="Times New Roman"/>
          <w:i/>
          <w:sz w:val="20"/>
          <w:szCs w:val="20"/>
          <w:lang w:eastAsia="it-IT"/>
        </w:rPr>
        <w:t>A</w:t>
      </w:r>
      <w:r w:rsidRPr="00537D08">
        <w:rPr>
          <w:rFonts w:ascii="Times New Roman" w:eastAsia="Times New Roman" w:hAnsi="Times New Roman" w:cs="Times New Roman"/>
          <w:i/>
          <w:sz w:val="20"/>
          <w:szCs w:val="20"/>
          <w:lang w:eastAsia="it-IT"/>
        </w:rPr>
        <w:t>ccreditamento</w:t>
      </w:r>
      <w:proofErr w:type="gramStart"/>
      <w:r w:rsidR="00727FBE" w:rsidRPr="00537D08">
        <w:rPr>
          <w:rFonts w:ascii="Times New Roman" w:eastAsia="Times New Roman" w:hAnsi="Times New Roman" w:cs="Times New Roman"/>
          <w:i/>
          <w:sz w:val="20"/>
          <w:szCs w:val="20"/>
          <w:lang w:eastAsia="it-IT"/>
        </w:rPr>
        <w:t>”</w:t>
      </w:r>
      <w:r w:rsidR="00727FBE" w:rsidRPr="00537D08">
        <w:rPr>
          <w:rFonts w:ascii="Times New Roman" w:eastAsia="Times New Roman" w:hAnsi="Times New Roman" w:cs="Times New Roman"/>
          <w:sz w:val="20"/>
          <w:szCs w:val="20"/>
          <w:lang w:eastAsia="it-IT"/>
        </w:rPr>
        <w:t xml:space="preserve">, </w:t>
      </w:r>
      <w:r w:rsidRPr="00537D08">
        <w:rPr>
          <w:rFonts w:ascii="Times New Roman" w:eastAsia="Times New Roman" w:hAnsi="Times New Roman" w:cs="Times New Roman"/>
          <w:sz w:val="20"/>
          <w:szCs w:val="20"/>
          <w:lang w:eastAsia="it-IT"/>
        </w:rPr>
        <w:t xml:space="preserve"> </w:t>
      </w:r>
      <w:r w:rsidR="00727FBE" w:rsidRPr="00537D08">
        <w:rPr>
          <w:rFonts w:ascii="Times New Roman" w:eastAsia="Times New Roman" w:hAnsi="Times New Roman" w:cs="Times New Roman"/>
          <w:sz w:val="20"/>
          <w:szCs w:val="20"/>
          <w:lang w:eastAsia="it-IT"/>
        </w:rPr>
        <w:t>che</w:t>
      </w:r>
      <w:proofErr w:type="gramEnd"/>
      <w:r w:rsidR="00727FBE" w:rsidRPr="00537D08">
        <w:rPr>
          <w:rFonts w:ascii="Times New Roman" w:eastAsia="Times New Roman" w:hAnsi="Times New Roman" w:cs="Times New Roman"/>
          <w:sz w:val="20"/>
          <w:szCs w:val="20"/>
          <w:lang w:eastAsia="it-IT"/>
        </w:rPr>
        <w:t xml:space="preserve"> prevede </w:t>
      </w:r>
      <w:r w:rsidRPr="00537D08">
        <w:rPr>
          <w:rFonts w:ascii="Times New Roman" w:eastAsia="Times New Roman" w:hAnsi="Times New Roman" w:cs="Times New Roman"/>
          <w:sz w:val="20"/>
          <w:szCs w:val="20"/>
          <w:lang w:eastAsia="it-IT"/>
        </w:rPr>
        <w:t xml:space="preserve"> l’erogazione </w:t>
      </w:r>
      <w:r w:rsidR="008F0E42" w:rsidRPr="00537D08">
        <w:rPr>
          <w:rFonts w:ascii="Times New Roman" w:eastAsia="Times New Roman" w:hAnsi="Times New Roman" w:cs="Times New Roman"/>
          <w:sz w:val="20"/>
          <w:szCs w:val="20"/>
          <w:lang w:eastAsia="it-IT"/>
        </w:rPr>
        <w:t xml:space="preserve">degli interventi di natura socio-assistenziali </w:t>
      </w:r>
      <w:r w:rsidR="00727FBE" w:rsidRPr="00537D08">
        <w:rPr>
          <w:rFonts w:ascii="Times New Roman" w:eastAsia="Times New Roman" w:hAnsi="Times New Roman" w:cs="Times New Roman"/>
          <w:sz w:val="20"/>
          <w:szCs w:val="20"/>
          <w:lang w:eastAsia="it-IT"/>
        </w:rPr>
        <w:t xml:space="preserve"> mediante buoni di servizio (voucher ) </w:t>
      </w:r>
      <w:r w:rsidR="008F0E42" w:rsidRPr="00537D08">
        <w:rPr>
          <w:rFonts w:ascii="Times New Roman" w:eastAsia="Times New Roman" w:hAnsi="Times New Roman" w:cs="Times New Roman"/>
          <w:sz w:val="20"/>
          <w:szCs w:val="20"/>
          <w:lang w:eastAsia="it-IT"/>
        </w:rPr>
        <w:t xml:space="preserve">resi </w:t>
      </w:r>
      <w:r w:rsidR="00727FBE" w:rsidRPr="00537D08">
        <w:rPr>
          <w:rFonts w:ascii="Times New Roman" w:eastAsia="Times New Roman" w:hAnsi="Times New Roman" w:cs="Times New Roman"/>
          <w:sz w:val="20"/>
          <w:szCs w:val="20"/>
          <w:lang w:eastAsia="it-IT"/>
        </w:rPr>
        <w:t>attraverso Soggetti del Terzo Settore aventi i requisit</w:t>
      </w:r>
      <w:r w:rsidR="00E55748" w:rsidRPr="00537D08">
        <w:rPr>
          <w:rFonts w:ascii="Times New Roman" w:eastAsia="Times New Roman" w:hAnsi="Times New Roman" w:cs="Times New Roman"/>
          <w:sz w:val="20"/>
          <w:szCs w:val="20"/>
          <w:lang w:eastAsia="it-IT"/>
        </w:rPr>
        <w:t>i</w:t>
      </w:r>
      <w:r w:rsidR="00727FBE" w:rsidRPr="00537D08">
        <w:rPr>
          <w:rFonts w:ascii="Times New Roman" w:eastAsia="Times New Roman" w:hAnsi="Times New Roman" w:cs="Times New Roman"/>
          <w:sz w:val="20"/>
          <w:szCs w:val="20"/>
          <w:lang w:eastAsia="it-IT"/>
        </w:rPr>
        <w:t xml:space="preserve"> Tecnico-</w:t>
      </w:r>
      <w:r w:rsidR="00D3754A" w:rsidRPr="00537D08">
        <w:rPr>
          <w:rFonts w:ascii="Times New Roman" w:eastAsia="Times New Roman" w:hAnsi="Times New Roman" w:cs="Times New Roman"/>
          <w:sz w:val="20"/>
          <w:szCs w:val="20"/>
          <w:lang w:eastAsia="it-IT"/>
        </w:rPr>
        <w:t>Q</w:t>
      </w:r>
      <w:r w:rsidR="00727FBE" w:rsidRPr="00537D08">
        <w:rPr>
          <w:rFonts w:ascii="Times New Roman" w:eastAsia="Times New Roman" w:hAnsi="Times New Roman" w:cs="Times New Roman"/>
          <w:sz w:val="20"/>
          <w:szCs w:val="20"/>
          <w:lang w:eastAsia="it-IT"/>
        </w:rPr>
        <w:t>ualitativi</w:t>
      </w:r>
      <w:r w:rsidR="00FF2F04" w:rsidRPr="00537D08">
        <w:rPr>
          <w:rFonts w:ascii="Times New Roman" w:eastAsia="Times New Roman" w:hAnsi="Times New Roman" w:cs="Times New Roman"/>
          <w:sz w:val="20"/>
          <w:szCs w:val="20"/>
          <w:lang w:eastAsia="it-IT"/>
        </w:rPr>
        <w:t xml:space="preserve"> iscritti all’Albo </w:t>
      </w:r>
      <w:r w:rsidR="00E55748" w:rsidRPr="00537D08">
        <w:rPr>
          <w:rFonts w:ascii="Times New Roman" w:eastAsia="Times New Roman" w:hAnsi="Times New Roman" w:cs="Times New Roman"/>
          <w:sz w:val="20"/>
          <w:szCs w:val="20"/>
          <w:lang w:eastAsia="it-IT"/>
        </w:rPr>
        <w:t>D</w:t>
      </w:r>
      <w:r w:rsidR="008F0E42" w:rsidRPr="00537D08">
        <w:rPr>
          <w:rFonts w:ascii="Times New Roman" w:eastAsia="Times New Roman" w:hAnsi="Times New Roman" w:cs="Times New Roman"/>
          <w:sz w:val="20"/>
          <w:szCs w:val="20"/>
          <w:lang w:eastAsia="it-IT"/>
        </w:rPr>
        <w:t>istrettuale.</w:t>
      </w:r>
    </w:p>
    <w:p w:rsidR="00D3754A" w:rsidRPr="00537D08" w:rsidRDefault="008F0E42" w:rsidP="007E1BE5">
      <w:pPr>
        <w:spacing w:after="0" w:line="360" w:lineRule="auto"/>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Il  presente atto definisce i criteri per </w:t>
      </w:r>
      <w:r w:rsidR="00FF2F04" w:rsidRPr="00537D08">
        <w:rPr>
          <w:rFonts w:ascii="Times New Roman" w:eastAsia="Times New Roman" w:hAnsi="Times New Roman" w:cs="Times New Roman"/>
          <w:sz w:val="20"/>
          <w:szCs w:val="20"/>
          <w:lang w:eastAsia="it-IT"/>
        </w:rPr>
        <w:t xml:space="preserve"> </w:t>
      </w:r>
      <w:r w:rsidR="00727FBE" w:rsidRPr="00537D08">
        <w:rPr>
          <w:rFonts w:ascii="Times New Roman" w:eastAsia="Times New Roman" w:hAnsi="Times New Roman" w:cs="Times New Roman"/>
          <w:sz w:val="20"/>
          <w:szCs w:val="20"/>
          <w:lang w:eastAsia="it-IT"/>
        </w:rPr>
        <w:t xml:space="preserve"> </w:t>
      </w:r>
      <w:r w:rsidR="00F878FA" w:rsidRPr="00537D08">
        <w:rPr>
          <w:rFonts w:ascii="Times New Roman" w:eastAsia="Times New Roman" w:hAnsi="Times New Roman" w:cs="Times New Roman"/>
          <w:sz w:val="20"/>
          <w:szCs w:val="20"/>
          <w:lang w:eastAsia="it-IT"/>
        </w:rPr>
        <w:t xml:space="preserve"> </w:t>
      </w:r>
      <w:r w:rsidRPr="00537D08">
        <w:rPr>
          <w:rFonts w:ascii="Times New Roman" w:eastAsia="Times New Roman" w:hAnsi="Times New Roman" w:cs="Times New Roman"/>
          <w:sz w:val="20"/>
          <w:szCs w:val="20"/>
          <w:lang w:eastAsia="it-IT"/>
        </w:rPr>
        <w:t>l</w:t>
      </w:r>
      <w:r w:rsidR="00D3754A" w:rsidRPr="00537D08">
        <w:rPr>
          <w:rFonts w:ascii="Times New Roman" w:eastAsia="Times New Roman" w:hAnsi="Times New Roman" w:cs="Times New Roman"/>
          <w:sz w:val="20"/>
          <w:szCs w:val="20"/>
          <w:lang w:eastAsia="it-IT"/>
        </w:rPr>
        <w:t xml:space="preserve">’Istituzione del </w:t>
      </w:r>
      <w:r w:rsidR="00F878FA" w:rsidRPr="00537D08">
        <w:rPr>
          <w:rFonts w:ascii="Times New Roman" w:eastAsia="Times New Roman" w:hAnsi="Times New Roman" w:cs="Times New Roman"/>
          <w:sz w:val="20"/>
          <w:szCs w:val="20"/>
          <w:lang w:eastAsia="it-IT"/>
        </w:rPr>
        <w:t xml:space="preserve">Registro Unico Distrettuale </w:t>
      </w:r>
      <w:r w:rsidR="004753C5" w:rsidRPr="00537D08">
        <w:rPr>
          <w:rFonts w:ascii="Times New Roman" w:eastAsia="Times New Roman" w:hAnsi="Times New Roman" w:cs="Times New Roman"/>
          <w:sz w:val="20"/>
          <w:szCs w:val="20"/>
          <w:lang w:eastAsia="it-IT"/>
        </w:rPr>
        <w:t xml:space="preserve">(R.U.D.) </w:t>
      </w:r>
      <w:r w:rsidR="00F878FA" w:rsidRPr="00537D08">
        <w:rPr>
          <w:rFonts w:ascii="Times New Roman" w:eastAsia="Times New Roman" w:hAnsi="Times New Roman" w:cs="Times New Roman"/>
          <w:sz w:val="20"/>
          <w:szCs w:val="20"/>
          <w:lang w:eastAsia="it-IT"/>
        </w:rPr>
        <w:t xml:space="preserve">degli operatori accreditati </w:t>
      </w:r>
      <w:r w:rsidRPr="00537D08">
        <w:rPr>
          <w:rFonts w:ascii="Times New Roman" w:eastAsia="Times New Roman" w:hAnsi="Times New Roman" w:cs="Times New Roman"/>
          <w:sz w:val="20"/>
          <w:szCs w:val="20"/>
          <w:lang w:eastAsia="it-IT"/>
        </w:rPr>
        <w:t xml:space="preserve">per l’erogazione </w:t>
      </w:r>
      <w:r w:rsidR="00D3754A" w:rsidRPr="00537D08">
        <w:rPr>
          <w:rFonts w:ascii="Times New Roman" w:eastAsia="Times New Roman" w:hAnsi="Times New Roman" w:cs="Times New Roman"/>
          <w:sz w:val="20"/>
          <w:szCs w:val="20"/>
          <w:lang w:eastAsia="it-IT"/>
        </w:rPr>
        <w:t>dei s</w:t>
      </w:r>
      <w:r w:rsidR="00F878FA" w:rsidRPr="00537D08">
        <w:rPr>
          <w:rFonts w:ascii="Times New Roman" w:eastAsia="Times New Roman" w:hAnsi="Times New Roman" w:cs="Times New Roman"/>
          <w:sz w:val="20"/>
          <w:szCs w:val="20"/>
          <w:lang w:eastAsia="it-IT"/>
        </w:rPr>
        <w:t>ervizi</w:t>
      </w:r>
      <w:r w:rsidRPr="00537D08">
        <w:rPr>
          <w:rFonts w:ascii="Times New Roman" w:eastAsia="Times New Roman" w:hAnsi="Times New Roman" w:cs="Times New Roman"/>
          <w:sz w:val="20"/>
          <w:szCs w:val="20"/>
          <w:lang w:eastAsia="it-IT"/>
        </w:rPr>
        <w:t xml:space="preserve"> socio-assistenziali </w:t>
      </w:r>
      <w:r w:rsidR="00D15C22" w:rsidRPr="00537D08">
        <w:rPr>
          <w:rFonts w:ascii="Times New Roman" w:eastAsia="Times New Roman" w:hAnsi="Times New Roman" w:cs="Times New Roman"/>
          <w:sz w:val="20"/>
          <w:szCs w:val="20"/>
          <w:lang w:eastAsia="it-IT"/>
        </w:rPr>
        <w:t>e socio-educativi</w:t>
      </w:r>
      <w:r w:rsidR="00F878FA" w:rsidRPr="00537D08">
        <w:rPr>
          <w:rFonts w:ascii="Times New Roman" w:eastAsia="Times New Roman" w:hAnsi="Times New Roman" w:cs="Times New Roman"/>
          <w:sz w:val="20"/>
          <w:szCs w:val="20"/>
          <w:lang w:eastAsia="it-IT"/>
        </w:rPr>
        <w:t xml:space="preserve"> con </w:t>
      </w:r>
      <w:r w:rsidR="004753C5" w:rsidRPr="00537D08">
        <w:rPr>
          <w:rFonts w:ascii="Times New Roman" w:eastAsia="Times New Roman" w:hAnsi="Times New Roman" w:cs="Times New Roman"/>
          <w:sz w:val="20"/>
          <w:szCs w:val="20"/>
          <w:lang w:eastAsia="it-IT"/>
        </w:rPr>
        <w:t xml:space="preserve">il </w:t>
      </w:r>
      <w:r w:rsidR="00F878FA" w:rsidRPr="00537D08">
        <w:rPr>
          <w:rFonts w:ascii="Times New Roman" w:eastAsia="Times New Roman" w:hAnsi="Times New Roman" w:cs="Times New Roman"/>
          <w:sz w:val="20"/>
          <w:szCs w:val="20"/>
          <w:lang w:eastAsia="it-IT"/>
        </w:rPr>
        <w:t xml:space="preserve"> sistema </w:t>
      </w:r>
      <w:r w:rsidR="004753C5" w:rsidRPr="00537D08">
        <w:rPr>
          <w:rFonts w:ascii="Times New Roman" w:eastAsia="Times New Roman" w:hAnsi="Times New Roman" w:cs="Times New Roman"/>
          <w:sz w:val="20"/>
          <w:szCs w:val="20"/>
          <w:lang w:eastAsia="it-IT"/>
        </w:rPr>
        <w:t>dell’</w:t>
      </w:r>
      <w:r w:rsidRPr="00537D08">
        <w:rPr>
          <w:rFonts w:ascii="Times New Roman" w:eastAsia="Times New Roman" w:hAnsi="Times New Roman" w:cs="Times New Roman"/>
          <w:sz w:val="20"/>
          <w:szCs w:val="20"/>
          <w:lang w:eastAsia="it-IT"/>
        </w:rPr>
        <w:t>accreditamento,</w:t>
      </w:r>
      <w:r w:rsidR="00F878FA" w:rsidRPr="00537D08">
        <w:rPr>
          <w:rFonts w:ascii="Times New Roman" w:eastAsia="Times New Roman" w:hAnsi="Times New Roman" w:cs="Times New Roman"/>
          <w:sz w:val="20"/>
          <w:szCs w:val="20"/>
          <w:lang w:eastAsia="it-IT"/>
        </w:rPr>
        <w:t xml:space="preserve"> che garantisc</w:t>
      </w:r>
      <w:r w:rsidR="00250D75" w:rsidRPr="00537D08">
        <w:rPr>
          <w:rFonts w:ascii="Times New Roman" w:eastAsia="Times New Roman" w:hAnsi="Times New Roman" w:cs="Times New Roman"/>
          <w:sz w:val="20"/>
          <w:szCs w:val="20"/>
          <w:lang w:eastAsia="it-IT"/>
        </w:rPr>
        <w:t>e</w:t>
      </w:r>
      <w:r w:rsidR="00F878FA" w:rsidRPr="00537D08">
        <w:rPr>
          <w:rFonts w:ascii="Times New Roman" w:eastAsia="Times New Roman" w:hAnsi="Times New Roman" w:cs="Times New Roman"/>
          <w:sz w:val="20"/>
          <w:szCs w:val="20"/>
          <w:lang w:eastAsia="it-IT"/>
        </w:rPr>
        <w:t xml:space="preserve"> una maggiore collaborazione tra enti pubblici e soggetti </w:t>
      </w:r>
      <w:r w:rsidR="000D661D" w:rsidRPr="00537D08">
        <w:rPr>
          <w:rFonts w:ascii="Times New Roman" w:eastAsia="Times New Roman" w:hAnsi="Times New Roman" w:cs="Times New Roman"/>
          <w:sz w:val="20"/>
          <w:szCs w:val="20"/>
          <w:lang w:eastAsia="it-IT"/>
        </w:rPr>
        <w:t xml:space="preserve">no profit e/o </w:t>
      </w:r>
      <w:r w:rsidR="00F878FA" w:rsidRPr="00537D08">
        <w:rPr>
          <w:rFonts w:ascii="Times New Roman" w:eastAsia="Times New Roman" w:hAnsi="Times New Roman" w:cs="Times New Roman"/>
          <w:sz w:val="20"/>
          <w:szCs w:val="20"/>
          <w:lang w:eastAsia="it-IT"/>
        </w:rPr>
        <w:t>del</w:t>
      </w:r>
      <w:r w:rsidR="00727FBE" w:rsidRPr="00537D08">
        <w:rPr>
          <w:rFonts w:ascii="Times New Roman" w:eastAsia="Times New Roman" w:hAnsi="Times New Roman" w:cs="Times New Roman"/>
          <w:sz w:val="20"/>
          <w:szCs w:val="20"/>
          <w:lang w:eastAsia="it-IT"/>
        </w:rPr>
        <w:t xml:space="preserve"> </w:t>
      </w:r>
      <w:r w:rsidR="00F878FA" w:rsidRPr="00537D08">
        <w:rPr>
          <w:rFonts w:ascii="Times New Roman" w:eastAsia="Times New Roman" w:hAnsi="Times New Roman" w:cs="Times New Roman"/>
          <w:sz w:val="20"/>
          <w:szCs w:val="20"/>
          <w:lang w:eastAsia="it-IT"/>
        </w:rPr>
        <w:t>Terzo Settore, nell’ottica di una razionalizzazione delle risorse economiche pubbliche, della valorizzazione</w:t>
      </w:r>
      <w:r w:rsidR="00727FBE" w:rsidRPr="00537D08">
        <w:rPr>
          <w:rFonts w:ascii="Times New Roman" w:eastAsia="Times New Roman" w:hAnsi="Times New Roman" w:cs="Times New Roman"/>
          <w:sz w:val="20"/>
          <w:szCs w:val="20"/>
          <w:lang w:eastAsia="it-IT"/>
        </w:rPr>
        <w:t xml:space="preserve"> </w:t>
      </w:r>
      <w:r w:rsidR="00F878FA" w:rsidRPr="00537D08">
        <w:rPr>
          <w:rFonts w:ascii="Times New Roman" w:eastAsia="Times New Roman" w:hAnsi="Times New Roman" w:cs="Times New Roman"/>
          <w:sz w:val="20"/>
          <w:szCs w:val="20"/>
          <w:lang w:eastAsia="it-IT"/>
        </w:rPr>
        <w:t>dell’apporto delle organizzazioni non profit presenti sul ter</w:t>
      </w:r>
      <w:r w:rsidR="00D3754A" w:rsidRPr="00537D08">
        <w:rPr>
          <w:rFonts w:ascii="Times New Roman" w:eastAsia="Times New Roman" w:hAnsi="Times New Roman" w:cs="Times New Roman"/>
          <w:sz w:val="20"/>
          <w:szCs w:val="20"/>
          <w:lang w:eastAsia="it-IT"/>
        </w:rPr>
        <w:t xml:space="preserve">ritorio e dell'affermazione del </w:t>
      </w:r>
      <w:r w:rsidR="00F878FA" w:rsidRPr="00537D08">
        <w:rPr>
          <w:rFonts w:ascii="Times New Roman" w:eastAsia="Times New Roman" w:hAnsi="Times New Roman" w:cs="Times New Roman"/>
          <w:sz w:val="20"/>
          <w:szCs w:val="20"/>
          <w:lang w:eastAsia="it-IT"/>
        </w:rPr>
        <w:t>principio della libera</w:t>
      </w:r>
      <w:r w:rsidR="00727FBE" w:rsidRPr="00537D08">
        <w:rPr>
          <w:rFonts w:ascii="Times New Roman" w:eastAsia="Times New Roman" w:hAnsi="Times New Roman" w:cs="Times New Roman"/>
          <w:sz w:val="20"/>
          <w:szCs w:val="20"/>
          <w:lang w:eastAsia="it-IT"/>
        </w:rPr>
        <w:t xml:space="preserve"> </w:t>
      </w:r>
      <w:r w:rsidR="00F878FA" w:rsidRPr="00537D08">
        <w:rPr>
          <w:rFonts w:ascii="Times New Roman" w:eastAsia="Times New Roman" w:hAnsi="Times New Roman" w:cs="Times New Roman"/>
          <w:sz w:val="20"/>
          <w:szCs w:val="20"/>
          <w:lang w:eastAsia="it-IT"/>
        </w:rPr>
        <w:t xml:space="preserve">scelta </w:t>
      </w:r>
      <w:r w:rsidR="004753C5" w:rsidRPr="00537D08">
        <w:rPr>
          <w:rFonts w:ascii="Times New Roman" w:eastAsia="Times New Roman" w:hAnsi="Times New Roman" w:cs="Times New Roman"/>
          <w:sz w:val="20"/>
          <w:szCs w:val="20"/>
          <w:lang w:eastAsia="it-IT"/>
        </w:rPr>
        <w:t xml:space="preserve">da parte </w:t>
      </w:r>
      <w:r w:rsidR="00D3754A" w:rsidRPr="00537D08">
        <w:rPr>
          <w:rFonts w:ascii="Times New Roman" w:eastAsia="Times New Roman" w:hAnsi="Times New Roman" w:cs="Times New Roman"/>
          <w:sz w:val="20"/>
          <w:szCs w:val="20"/>
          <w:lang w:eastAsia="it-IT"/>
        </w:rPr>
        <w:t>degli utenti/referenti familiari.</w:t>
      </w:r>
    </w:p>
    <w:p w:rsidR="008F0E42" w:rsidRDefault="008F0E42" w:rsidP="007E1BE5">
      <w:pPr>
        <w:spacing w:after="0" w:line="360" w:lineRule="auto"/>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L’accreditamento di soggetti/fornitori è da considerarsi sperimentale così come previsto dalla Legge</w:t>
      </w:r>
      <w:r w:rsidRPr="00537D08">
        <w:rPr>
          <w:rFonts w:ascii="Times New Roman" w:eastAsia="Times New Roman" w:hAnsi="Times New Roman" w:cs="Times New Roman"/>
          <w:sz w:val="20"/>
          <w:szCs w:val="20"/>
          <w:lang w:eastAsia="it-IT"/>
        </w:rPr>
        <w:br/>
        <w:t>n.328/2000 all’art. 11 e sarà adeguato alle</w:t>
      </w:r>
      <w:r w:rsidR="00250D75" w:rsidRPr="00537D08">
        <w:rPr>
          <w:rFonts w:ascii="Times New Roman" w:eastAsia="Times New Roman" w:hAnsi="Times New Roman" w:cs="Times New Roman"/>
          <w:sz w:val="20"/>
          <w:szCs w:val="20"/>
          <w:lang w:eastAsia="it-IT"/>
        </w:rPr>
        <w:t xml:space="preserve"> eventuali </w:t>
      </w:r>
      <w:r w:rsidRPr="00537D08">
        <w:rPr>
          <w:rFonts w:ascii="Times New Roman" w:eastAsia="Times New Roman" w:hAnsi="Times New Roman" w:cs="Times New Roman"/>
          <w:sz w:val="20"/>
          <w:szCs w:val="20"/>
          <w:lang w:eastAsia="it-IT"/>
        </w:rPr>
        <w:t>direttive che emanerà la Regione Sicilia in materia di accreditamento</w:t>
      </w:r>
      <w:r w:rsidR="00B37B83" w:rsidRPr="00537D08">
        <w:rPr>
          <w:rFonts w:ascii="Times New Roman" w:eastAsia="Times New Roman" w:hAnsi="Times New Roman" w:cs="Times New Roman"/>
          <w:sz w:val="20"/>
          <w:szCs w:val="20"/>
          <w:lang w:eastAsia="it-IT"/>
        </w:rPr>
        <w:t xml:space="preserve"> </w:t>
      </w:r>
      <w:r w:rsidRPr="00537D08">
        <w:rPr>
          <w:rFonts w:ascii="Times New Roman" w:eastAsia="Times New Roman" w:hAnsi="Times New Roman" w:cs="Times New Roman"/>
          <w:sz w:val="20"/>
          <w:szCs w:val="20"/>
          <w:lang w:eastAsia="it-IT"/>
        </w:rPr>
        <w:t xml:space="preserve">e di standard qualitativi necessari. </w:t>
      </w:r>
    </w:p>
    <w:p w:rsidR="00537D08" w:rsidRPr="00537D08" w:rsidRDefault="00537D08" w:rsidP="007E1BE5">
      <w:pPr>
        <w:spacing w:after="0" w:line="360" w:lineRule="auto"/>
        <w:jc w:val="both"/>
        <w:rPr>
          <w:rFonts w:ascii="Times New Roman" w:eastAsia="Times New Roman" w:hAnsi="Times New Roman" w:cs="Times New Roman"/>
          <w:sz w:val="20"/>
          <w:szCs w:val="20"/>
          <w:lang w:eastAsia="it-IT"/>
        </w:rPr>
      </w:pPr>
    </w:p>
    <w:p w:rsidR="008F0E42" w:rsidRPr="00537D08" w:rsidRDefault="008F0E42" w:rsidP="007E1BE5">
      <w:pPr>
        <w:spacing w:after="0" w:line="360" w:lineRule="auto"/>
        <w:jc w:val="center"/>
        <w:rPr>
          <w:rFonts w:ascii="Times New Roman" w:eastAsia="Times New Roman" w:hAnsi="Times New Roman" w:cs="Times New Roman"/>
          <w:b/>
          <w:sz w:val="20"/>
          <w:szCs w:val="20"/>
          <w:lang w:eastAsia="it-IT"/>
        </w:rPr>
      </w:pPr>
      <w:r w:rsidRPr="00537D08">
        <w:rPr>
          <w:rFonts w:ascii="Times New Roman" w:eastAsia="Times New Roman" w:hAnsi="Times New Roman" w:cs="Times New Roman"/>
          <w:sz w:val="20"/>
          <w:szCs w:val="20"/>
          <w:lang w:eastAsia="it-IT"/>
        </w:rPr>
        <w:br/>
      </w:r>
      <w:r w:rsidR="00B4165C" w:rsidRPr="00537D08">
        <w:rPr>
          <w:rFonts w:ascii="Times New Roman" w:eastAsia="Times New Roman" w:hAnsi="Times New Roman" w:cs="Times New Roman"/>
          <w:b/>
          <w:sz w:val="20"/>
          <w:szCs w:val="20"/>
          <w:lang w:eastAsia="it-IT"/>
        </w:rPr>
        <w:t xml:space="preserve">ART. 1 </w:t>
      </w:r>
    </w:p>
    <w:p w:rsidR="00DB55C9" w:rsidRPr="00537D08" w:rsidRDefault="008F0E42" w:rsidP="007E1BE5">
      <w:pPr>
        <w:pStyle w:val="Nessunaspaziatura"/>
        <w:spacing w:line="360" w:lineRule="auto"/>
        <w:jc w:val="both"/>
        <w:rPr>
          <w:rFonts w:ascii="Times New Roman" w:eastAsiaTheme="minorHAnsi" w:hAnsi="Times New Roman" w:cs="Times New Roman"/>
          <w:sz w:val="20"/>
          <w:szCs w:val="20"/>
        </w:rPr>
      </w:pPr>
      <w:r w:rsidRPr="00537D08">
        <w:rPr>
          <w:rFonts w:ascii="Times New Roman" w:eastAsiaTheme="minorHAnsi" w:hAnsi="Times New Roman" w:cs="Times New Roman"/>
          <w:sz w:val="20"/>
          <w:szCs w:val="20"/>
        </w:rPr>
        <w:t xml:space="preserve">Costituisce oggetto del presente documento di Accreditamento disciplinare </w:t>
      </w:r>
      <w:proofErr w:type="gramStart"/>
      <w:r w:rsidRPr="00537D08">
        <w:rPr>
          <w:rFonts w:ascii="Times New Roman" w:eastAsiaTheme="minorHAnsi" w:hAnsi="Times New Roman" w:cs="Times New Roman"/>
          <w:sz w:val="20"/>
          <w:szCs w:val="20"/>
        </w:rPr>
        <w:t xml:space="preserve">l’iscrizione  </w:t>
      </w:r>
      <w:r w:rsidR="00DB55C9" w:rsidRPr="00537D08">
        <w:rPr>
          <w:rFonts w:ascii="Times New Roman" w:eastAsiaTheme="minorHAnsi" w:hAnsi="Times New Roman" w:cs="Times New Roman"/>
          <w:sz w:val="20"/>
          <w:szCs w:val="20"/>
        </w:rPr>
        <w:t>al</w:t>
      </w:r>
      <w:proofErr w:type="gramEnd"/>
      <w:r w:rsidR="00DB55C9" w:rsidRPr="00537D08">
        <w:rPr>
          <w:rFonts w:ascii="Times New Roman" w:eastAsiaTheme="minorHAnsi" w:hAnsi="Times New Roman" w:cs="Times New Roman"/>
          <w:sz w:val="20"/>
          <w:szCs w:val="20"/>
        </w:rPr>
        <w:t xml:space="preserve"> </w:t>
      </w:r>
      <w:r w:rsidR="00DB55C9" w:rsidRPr="00537D08">
        <w:rPr>
          <w:rFonts w:ascii="Times New Roman" w:eastAsiaTheme="minorHAnsi" w:hAnsi="Times New Roman" w:cs="Times New Roman"/>
          <w:b/>
          <w:sz w:val="20"/>
          <w:szCs w:val="20"/>
        </w:rPr>
        <w:t>R</w:t>
      </w:r>
      <w:r w:rsidR="00DB55C9" w:rsidRPr="00537D08">
        <w:rPr>
          <w:rFonts w:ascii="Times New Roman" w:eastAsiaTheme="minorHAnsi" w:hAnsi="Times New Roman" w:cs="Times New Roman"/>
          <w:sz w:val="20"/>
          <w:szCs w:val="20"/>
        </w:rPr>
        <w:t xml:space="preserve">egistro </w:t>
      </w:r>
      <w:r w:rsidR="00DB55C9" w:rsidRPr="00537D08">
        <w:rPr>
          <w:rFonts w:ascii="Times New Roman" w:eastAsiaTheme="minorHAnsi" w:hAnsi="Times New Roman" w:cs="Times New Roman"/>
          <w:b/>
          <w:sz w:val="20"/>
          <w:szCs w:val="20"/>
        </w:rPr>
        <w:t>U</w:t>
      </w:r>
      <w:r w:rsidR="00DB55C9" w:rsidRPr="00537D08">
        <w:rPr>
          <w:rFonts w:ascii="Times New Roman" w:eastAsiaTheme="minorHAnsi" w:hAnsi="Times New Roman" w:cs="Times New Roman"/>
          <w:sz w:val="20"/>
          <w:szCs w:val="20"/>
        </w:rPr>
        <w:t xml:space="preserve">nico </w:t>
      </w:r>
      <w:r w:rsidRPr="00537D08">
        <w:rPr>
          <w:rFonts w:ascii="Times New Roman" w:eastAsiaTheme="minorHAnsi" w:hAnsi="Times New Roman" w:cs="Times New Roman"/>
          <w:sz w:val="20"/>
          <w:szCs w:val="20"/>
        </w:rPr>
        <w:t xml:space="preserve"> </w:t>
      </w:r>
      <w:r w:rsidRPr="00537D08">
        <w:rPr>
          <w:rFonts w:ascii="Times New Roman" w:eastAsiaTheme="minorHAnsi" w:hAnsi="Times New Roman" w:cs="Times New Roman"/>
          <w:b/>
          <w:sz w:val="20"/>
          <w:szCs w:val="20"/>
        </w:rPr>
        <w:t>D</w:t>
      </w:r>
      <w:r w:rsidRPr="00537D08">
        <w:rPr>
          <w:rFonts w:ascii="Times New Roman" w:eastAsiaTheme="minorHAnsi" w:hAnsi="Times New Roman" w:cs="Times New Roman"/>
          <w:sz w:val="20"/>
          <w:szCs w:val="20"/>
        </w:rPr>
        <w:t>istrettuale</w:t>
      </w:r>
      <w:r w:rsidR="005F56C6" w:rsidRPr="00537D08">
        <w:rPr>
          <w:rFonts w:ascii="Times New Roman" w:eastAsiaTheme="minorHAnsi" w:hAnsi="Times New Roman" w:cs="Times New Roman"/>
          <w:sz w:val="20"/>
          <w:szCs w:val="20"/>
        </w:rPr>
        <w:t xml:space="preserve"> (R.U.D.) </w:t>
      </w:r>
      <w:r w:rsidRPr="00537D08">
        <w:rPr>
          <w:rFonts w:ascii="Times New Roman" w:eastAsiaTheme="minorHAnsi" w:hAnsi="Times New Roman" w:cs="Times New Roman"/>
          <w:sz w:val="20"/>
          <w:szCs w:val="20"/>
        </w:rPr>
        <w:t xml:space="preserve"> degli Organismi </w:t>
      </w:r>
      <w:r w:rsidR="004753C5" w:rsidRPr="00537D08">
        <w:rPr>
          <w:rFonts w:ascii="Times New Roman" w:eastAsiaTheme="minorHAnsi" w:hAnsi="Times New Roman" w:cs="Times New Roman"/>
          <w:sz w:val="20"/>
          <w:szCs w:val="20"/>
        </w:rPr>
        <w:t>sopra specificati</w:t>
      </w:r>
      <w:r w:rsidR="0098567F" w:rsidRPr="00537D08">
        <w:rPr>
          <w:rFonts w:ascii="Times New Roman" w:eastAsiaTheme="minorHAnsi" w:hAnsi="Times New Roman" w:cs="Times New Roman"/>
          <w:sz w:val="20"/>
          <w:szCs w:val="20"/>
        </w:rPr>
        <w:t xml:space="preserve"> per l’erogazione, in relazione al target di intervento</w:t>
      </w:r>
      <w:r w:rsidR="004753C5" w:rsidRPr="00537D08">
        <w:rPr>
          <w:rFonts w:ascii="Times New Roman" w:eastAsiaTheme="minorHAnsi" w:hAnsi="Times New Roman" w:cs="Times New Roman"/>
          <w:sz w:val="20"/>
          <w:szCs w:val="20"/>
        </w:rPr>
        <w:t>,</w:t>
      </w:r>
      <w:r w:rsidR="0098567F" w:rsidRPr="00537D08">
        <w:rPr>
          <w:rFonts w:ascii="Times New Roman" w:eastAsiaTheme="minorHAnsi" w:hAnsi="Times New Roman" w:cs="Times New Roman"/>
          <w:sz w:val="20"/>
          <w:szCs w:val="20"/>
        </w:rPr>
        <w:t xml:space="preserve"> </w:t>
      </w:r>
      <w:r w:rsidR="00DB55C9" w:rsidRPr="00537D08">
        <w:rPr>
          <w:rFonts w:ascii="Times New Roman" w:eastAsiaTheme="minorHAnsi" w:hAnsi="Times New Roman" w:cs="Times New Roman"/>
          <w:sz w:val="20"/>
          <w:szCs w:val="20"/>
        </w:rPr>
        <w:t>dei servizi di:</w:t>
      </w:r>
    </w:p>
    <w:p w:rsidR="00B4165C" w:rsidRPr="00537D08" w:rsidRDefault="0098567F" w:rsidP="007E1BE5">
      <w:pPr>
        <w:pStyle w:val="Nessunaspaziatura"/>
        <w:numPr>
          <w:ilvl w:val="0"/>
          <w:numId w:val="1"/>
        </w:numPr>
        <w:spacing w:line="360" w:lineRule="auto"/>
        <w:ind w:left="709" w:hanging="349"/>
        <w:jc w:val="both"/>
        <w:rPr>
          <w:rFonts w:ascii="Times New Roman" w:eastAsia="Times New Roman" w:hAnsi="Times New Roman" w:cs="Times New Roman"/>
          <w:sz w:val="20"/>
          <w:szCs w:val="20"/>
        </w:rPr>
      </w:pPr>
      <w:r w:rsidRPr="00537D08">
        <w:rPr>
          <w:rFonts w:ascii="Times New Roman" w:eastAsia="Times New Roman" w:hAnsi="Times New Roman" w:cs="Times New Roman"/>
          <w:b/>
          <w:sz w:val="20"/>
          <w:szCs w:val="20"/>
        </w:rPr>
        <w:t xml:space="preserve">Target </w:t>
      </w:r>
      <w:r w:rsidR="00D15C22" w:rsidRPr="00537D08">
        <w:rPr>
          <w:rFonts w:ascii="Times New Roman" w:eastAsia="Times New Roman" w:hAnsi="Times New Roman" w:cs="Times New Roman"/>
          <w:b/>
          <w:sz w:val="20"/>
          <w:szCs w:val="20"/>
        </w:rPr>
        <w:t>Anziani</w:t>
      </w:r>
      <w:r w:rsidR="00D15C22" w:rsidRPr="00537D08">
        <w:rPr>
          <w:rFonts w:ascii="Times New Roman" w:eastAsia="Times New Roman" w:hAnsi="Times New Roman" w:cs="Times New Roman"/>
          <w:sz w:val="20"/>
          <w:szCs w:val="20"/>
        </w:rPr>
        <w:t>: Assistenza Domiciliare Anziani, Centri Diurni Anziani, Pasti a Domici</w:t>
      </w:r>
      <w:r w:rsidR="00B4165C" w:rsidRPr="00537D08">
        <w:rPr>
          <w:rFonts w:ascii="Times New Roman" w:eastAsia="Times New Roman" w:hAnsi="Times New Roman" w:cs="Times New Roman"/>
          <w:sz w:val="20"/>
          <w:szCs w:val="20"/>
        </w:rPr>
        <w:t>lio, Lavanderia a Domicilio.</w:t>
      </w:r>
    </w:p>
    <w:p w:rsidR="00B4165C" w:rsidRPr="00537D08" w:rsidRDefault="0098567F" w:rsidP="007E1BE5">
      <w:pPr>
        <w:pStyle w:val="Nessunaspaziatura"/>
        <w:numPr>
          <w:ilvl w:val="0"/>
          <w:numId w:val="1"/>
        </w:numPr>
        <w:spacing w:line="360" w:lineRule="auto"/>
        <w:ind w:left="709" w:hanging="349"/>
        <w:jc w:val="both"/>
        <w:rPr>
          <w:rFonts w:ascii="Times New Roman" w:eastAsia="Times New Roman" w:hAnsi="Times New Roman" w:cs="Times New Roman"/>
          <w:sz w:val="20"/>
          <w:szCs w:val="20"/>
        </w:rPr>
      </w:pPr>
      <w:r w:rsidRPr="00537D08">
        <w:rPr>
          <w:rFonts w:ascii="Times New Roman" w:eastAsia="Times New Roman" w:hAnsi="Times New Roman" w:cs="Times New Roman"/>
          <w:b/>
          <w:sz w:val="20"/>
          <w:szCs w:val="20"/>
        </w:rPr>
        <w:t xml:space="preserve">Target </w:t>
      </w:r>
      <w:r w:rsidR="00D15C22" w:rsidRPr="00537D08">
        <w:rPr>
          <w:rFonts w:ascii="Times New Roman" w:eastAsia="Times New Roman" w:hAnsi="Times New Roman" w:cs="Times New Roman"/>
          <w:b/>
          <w:sz w:val="20"/>
          <w:szCs w:val="20"/>
        </w:rPr>
        <w:t>Disabili</w:t>
      </w:r>
      <w:r w:rsidR="00D15C22" w:rsidRPr="00537D08">
        <w:rPr>
          <w:rFonts w:ascii="Times New Roman" w:eastAsia="Times New Roman" w:hAnsi="Times New Roman" w:cs="Times New Roman"/>
          <w:sz w:val="20"/>
          <w:szCs w:val="20"/>
        </w:rPr>
        <w:t>: Assistenza Domiciliare, Assistenza Domiciliare malati oncol</w:t>
      </w:r>
      <w:r w:rsidRPr="00537D08">
        <w:rPr>
          <w:rFonts w:ascii="Times New Roman" w:eastAsia="Times New Roman" w:hAnsi="Times New Roman" w:cs="Times New Roman"/>
          <w:sz w:val="20"/>
          <w:szCs w:val="20"/>
        </w:rPr>
        <w:t xml:space="preserve">ogici, Centri diurni, Centri di </w:t>
      </w:r>
      <w:r w:rsidR="00D15C22" w:rsidRPr="00537D08">
        <w:rPr>
          <w:rFonts w:ascii="Times New Roman" w:eastAsia="Times New Roman" w:hAnsi="Times New Roman" w:cs="Times New Roman"/>
          <w:sz w:val="20"/>
          <w:szCs w:val="20"/>
        </w:rPr>
        <w:t xml:space="preserve">aggregazione, Centro per soggetti con autismo, Servizi di inserimento lavorativo, Gestione </w:t>
      </w:r>
      <w:r w:rsidR="00B4165C" w:rsidRPr="00537D08">
        <w:rPr>
          <w:rFonts w:ascii="Times New Roman" w:eastAsia="Times New Roman" w:hAnsi="Times New Roman" w:cs="Times New Roman"/>
          <w:sz w:val="20"/>
          <w:szCs w:val="20"/>
        </w:rPr>
        <w:t xml:space="preserve">progetti </w:t>
      </w:r>
      <w:r w:rsidR="00D15C22" w:rsidRPr="00537D08">
        <w:rPr>
          <w:rFonts w:ascii="Times New Roman" w:eastAsia="Times New Roman" w:hAnsi="Times New Roman" w:cs="Times New Roman"/>
          <w:sz w:val="20"/>
          <w:szCs w:val="20"/>
        </w:rPr>
        <w:t>personalizzati di assistenza in favore di disabili gravi e/o gravissimi, assistenza all'autonomia ed alla comuni</w:t>
      </w:r>
      <w:r w:rsidR="004C77CC" w:rsidRPr="00537D08">
        <w:rPr>
          <w:rFonts w:ascii="Times New Roman" w:eastAsia="Times New Roman" w:hAnsi="Times New Roman" w:cs="Times New Roman"/>
          <w:sz w:val="20"/>
          <w:szCs w:val="20"/>
        </w:rPr>
        <w:t xml:space="preserve">cazione scolastica e/o </w:t>
      </w:r>
      <w:proofErr w:type="gramStart"/>
      <w:r w:rsidR="004C77CC" w:rsidRPr="00537D08">
        <w:rPr>
          <w:rFonts w:ascii="Times New Roman" w:eastAsia="Times New Roman" w:hAnsi="Times New Roman" w:cs="Times New Roman"/>
          <w:sz w:val="20"/>
          <w:szCs w:val="20"/>
        </w:rPr>
        <w:t xml:space="preserve">domiciliare,  </w:t>
      </w:r>
      <w:r w:rsidR="00B4165C" w:rsidRPr="00537D08">
        <w:rPr>
          <w:rFonts w:ascii="Times New Roman" w:eastAsia="Times New Roman" w:hAnsi="Times New Roman" w:cs="Times New Roman"/>
          <w:sz w:val="20"/>
          <w:szCs w:val="20"/>
        </w:rPr>
        <w:t xml:space="preserve"> </w:t>
      </w:r>
      <w:proofErr w:type="gramEnd"/>
      <w:r w:rsidR="00B4165C" w:rsidRPr="00537D08">
        <w:rPr>
          <w:rFonts w:ascii="Times New Roman" w:eastAsia="Times New Roman" w:hAnsi="Times New Roman" w:cs="Times New Roman"/>
          <w:sz w:val="20"/>
          <w:szCs w:val="20"/>
        </w:rPr>
        <w:t>Trasporto disabili;</w:t>
      </w:r>
    </w:p>
    <w:p w:rsidR="00B4165C" w:rsidRPr="00537D08" w:rsidRDefault="0098567F" w:rsidP="007E1BE5">
      <w:pPr>
        <w:pStyle w:val="Nessunaspaziatura"/>
        <w:numPr>
          <w:ilvl w:val="0"/>
          <w:numId w:val="1"/>
        </w:numPr>
        <w:spacing w:line="360" w:lineRule="auto"/>
        <w:ind w:left="709" w:hanging="349"/>
        <w:jc w:val="both"/>
        <w:rPr>
          <w:rFonts w:ascii="Times New Roman" w:eastAsia="Times New Roman" w:hAnsi="Times New Roman" w:cs="Times New Roman"/>
          <w:sz w:val="20"/>
          <w:szCs w:val="20"/>
        </w:rPr>
      </w:pPr>
      <w:r w:rsidRPr="00537D08">
        <w:rPr>
          <w:rFonts w:ascii="Times New Roman" w:eastAsia="Times New Roman" w:hAnsi="Times New Roman" w:cs="Times New Roman"/>
          <w:b/>
          <w:sz w:val="20"/>
          <w:szCs w:val="20"/>
        </w:rPr>
        <w:t xml:space="preserve">Target </w:t>
      </w:r>
      <w:r w:rsidR="00D15C22" w:rsidRPr="00537D08">
        <w:rPr>
          <w:rFonts w:ascii="Times New Roman" w:eastAsia="Times New Roman" w:hAnsi="Times New Roman" w:cs="Times New Roman"/>
          <w:b/>
          <w:sz w:val="20"/>
          <w:szCs w:val="20"/>
        </w:rPr>
        <w:t>Minori e Famiglie</w:t>
      </w:r>
      <w:r w:rsidR="00D15C22" w:rsidRPr="00537D08">
        <w:rPr>
          <w:rFonts w:ascii="Times New Roman" w:eastAsia="Times New Roman" w:hAnsi="Times New Roman" w:cs="Times New Roman"/>
          <w:sz w:val="20"/>
          <w:szCs w:val="20"/>
        </w:rPr>
        <w:t>: Assistenza</w:t>
      </w:r>
      <w:r w:rsidR="00334929" w:rsidRPr="00537D08">
        <w:rPr>
          <w:rFonts w:ascii="Times New Roman" w:eastAsia="Times New Roman" w:hAnsi="Times New Roman" w:cs="Times New Roman"/>
          <w:sz w:val="20"/>
          <w:szCs w:val="20"/>
        </w:rPr>
        <w:t xml:space="preserve"> </w:t>
      </w:r>
      <w:r w:rsidR="00D15C22" w:rsidRPr="00537D08">
        <w:rPr>
          <w:rFonts w:ascii="Times New Roman" w:eastAsia="Times New Roman" w:hAnsi="Times New Roman" w:cs="Times New Roman"/>
          <w:sz w:val="20"/>
          <w:szCs w:val="20"/>
        </w:rPr>
        <w:t>Domiciliare, Centri di aggregazione giova</w:t>
      </w:r>
      <w:r w:rsidRPr="00537D08">
        <w:rPr>
          <w:rFonts w:ascii="Times New Roman" w:eastAsia="Times New Roman" w:hAnsi="Times New Roman" w:cs="Times New Roman"/>
          <w:sz w:val="20"/>
          <w:szCs w:val="20"/>
        </w:rPr>
        <w:t xml:space="preserve">nile, Servizi integrativi prima </w:t>
      </w:r>
      <w:r w:rsidR="00D15C22" w:rsidRPr="00537D08">
        <w:rPr>
          <w:rFonts w:ascii="Times New Roman" w:eastAsia="Times New Roman" w:hAnsi="Times New Roman" w:cs="Times New Roman"/>
          <w:sz w:val="20"/>
          <w:szCs w:val="20"/>
        </w:rPr>
        <w:t>infanzia 0/3 anni (varie tipologie), Centri Pronta Accoglienza, Ser</w:t>
      </w:r>
      <w:r w:rsidR="00B4165C" w:rsidRPr="00537D08">
        <w:rPr>
          <w:rFonts w:ascii="Times New Roman" w:eastAsia="Times New Roman" w:hAnsi="Times New Roman" w:cs="Times New Roman"/>
          <w:sz w:val="20"/>
          <w:szCs w:val="20"/>
        </w:rPr>
        <w:t>vizi</w:t>
      </w:r>
      <w:r w:rsidR="00334929" w:rsidRPr="00537D08">
        <w:rPr>
          <w:rFonts w:ascii="Times New Roman" w:eastAsia="Times New Roman" w:hAnsi="Times New Roman" w:cs="Times New Roman"/>
          <w:sz w:val="20"/>
          <w:szCs w:val="20"/>
        </w:rPr>
        <w:t xml:space="preserve"> per la famiglia </w:t>
      </w:r>
      <w:proofErr w:type="gramStart"/>
      <w:r w:rsidR="00334929" w:rsidRPr="00537D08">
        <w:rPr>
          <w:rFonts w:ascii="Times New Roman" w:eastAsia="Times New Roman" w:hAnsi="Times New Roman" w:cs="Times New Roman"/>
          <w:sz w:val="20"/>
          <w:szCs w:val="20"/>
        </w:rPr>
        <w:t xml:space="preserve">ed </w:t>
      </w:r>
      <w:r w:rsidR="00B4165C" w:rsidRPr="00537D08">
        <w:rPr>
          <w:rFonts w:ascii="Times New Roman" w:eastAsia="Times New Roman" w:hAnsi="Times New Roman" w:cs="Times New Roman"/>
          <w:sz w:val="20"/>
          <w:szCs w:val="20"/>
        </w:rPr>
        <w:t xml:space="preserve"> </w:t>
      </w:r>
      <w:r w:rsidR="00334929" w:rsidRPr="00537D08">
        <w:rPr>
          <w:rFonts w:ascii="Times New Roman" w:eastAsia="Times New Roman" w:hAnsi="Times New Roman" w:cs="Times New Roman"/>
          <w:sz w:val="20"/>
          <w:szCs w:val="20"/>
        </w:rPr>
        <w:t>E</w:t>
      </w:r>
      <w:r w:rsidR="00B4165C" w:rsidRPr="00537D08">
        <w:rPr>
          <w:rFonts w:ascii="Times New Roman" w:eastAsia="Times New Roman" w:hAnsi="Times New Roman" w:cs="Times New Roman"/>
          <w:sz w:val="20"/>
          <w:szCs w:val="20"/>
        </w:rPr>
        <w:t>ducativa</w:t>
      </w:r>
      <w:proofErr w:type="gramEnd"/>
      <w:r w:rsidR="00B4165C" w:rsidRPr="00537D08">
        <w:rPr>
          <w:rFonts w:ascii="Times New Roman" w:eastAsia="Times New Roman" w:hAnsi="Times New Roman" w:cs="Times New Roman"/>
          <w:sz w:val="20"/>
          <w:szCs w:val="20"/>
        </w:rPr>
        <w:t xml:space="preserve"> </w:t>
      </w:r>
      <w:r w:rsidR="00334929" w:rsidRPr="00537D08">
        <w:rPr>
          <w:rFonts w:ascii="Times New Roman" w:eastAsia="Times New Roman" w:hAnsi="Times New Roman" w:cs="Times New Roman"/>
          <w:sz w:val="20"/>
          <w:szCs w:val="20"/>
        </w:rPr>
        <w:t>D</w:t>
      </w:r>
      <w:r w:rsidR="00B4165C" w:rsidRPr="00537D08">
        <w:rPr>
          <w:rFonts w:ascii="Times New Roman" w:eastAsia="Times New Roman" w:hAnsi="Times New Roman" w:cs="Times New Roman"/>
          <w:sz w:val="20"/>
          <w:szCs w:val="20"/>
        </w:rPr>
        <w:t>omiciliare;</w:t>
      </w:r>
    </w:p>
    <w:p w:rsidR="00E110F0" w:rsidRPr="00E110F0" w:rsidRDefault="0098567F" w:rsidP="00E110F0">
      <w:pPr>
        <w:pStyle w:val="Nessunaspaziatura"/>
        <w:numPr>
          <w:ilvl w:val="0"/>
          <w:numId w:val="1"/>
        </w:numPr>
        <w:spacing w:line="360" w:lineRule="auto"/>
        <w:ind w:left="709" w:hanging="349"/>
        <w:jc w:val="both"/>
        <w:rPr>
          <w:rFonts w:ascii="Times New Roman" w:eastAsia="Times New Roman" w:hAnsi="Times New Roman" w:cs="Times New Roman"/>
          <w:sz w:val="20"/>
          <w:szCs w:val="20"/>
        </w:rPr>
      </w:pPr>
      <w:r w:rsidRPr="00537D08">
        <w:rPr>
          <w:rFonts w:ascii="Times New Roman" w:eastAsia="Times New Roman" w:hAnsi="Times New Roman" w:cs="Times New Roman"/>
          <w:b/>
          <w:sz w:val="20"/>
          <w:szCs w:val="20"/>
        </w:rPr>
        <w:t xml:space="preserve">Target </w:t>
      </w:r>
      <w:r w:rsidR="00D15C22" w:rsidRPr="00537D08">
        <w:rPr>
          <w:rFonts w:ascii="Times New Roman" w:eastAsia="Times New Roman" w:hAnsi="Times New Roman" w:cs="Times New Roman"/>
          <w:b/>
          <w:sz w:val="20"/>
          <w:szCs w:val="20"/>
        </w:rPr>
        <w:t>Dipendenze, Immigrazione, Emarginazione e Nuova povertà</w:t>
      </w:r>
      <w:r w:rsidR="00D15C22" w:rsidRPr="00537D08">
        <w:rPr>
          <w:rFonts w:ascii="Times New Roman" w:eastAsia="Times New Roman" w:hAnsi="Times New Roman" w:cs="Times New Roman"/>
          <w:sz w:val="20"/>
          <w:szCs w:val="20"/>
        </w:rPr>
        <w:t>: Assistenza Do</w:t>
      </w:r>
      <w:r w:rsidRPr="00537D08">
        <w:rPr>
          <w:rFonts w:ascii="Times New Roman" w:eastAsia="Times New Roman" w:hAnsi="Times New Roman" w:cs="Times New Roman"/>
          <w:sz w:val="20"/>
          <w:szCs w:val="20"/>
        </w:rPr>
        <w:t>miciliare, Servizio Inserimento</w:t>
      </w:r>
      <w:r w:rsidR="00787D8B" w:rsidRPr="00537D08">
        <w:rPr>
          <w:rFonts w:ascii="Times New Roman" w:eastAsia="Times New Roman" w:hAnsi="Times New Roman" w:cs="Times New Roman"/>
          <w:sz w:val="20"/>
          <w:szCs w:val="20"/>
        </w:rPr>
        <w:t xml:space="preserve"> </w:t>
      </w:r>
      <w:r w:rsidR="00D15C22" w:rsidRPr="00537D08">
        <w:rPr>
          <w:rFonts w:ascii="Times New Roman" w:eastAsia="Times New Roman" w:hAnsi="Times New Roman" w:cs="Times New Roman"/>
          <w:sz w:val="20"/>
          <w:szCs w:val="20"/>
        </w:rPr>
        <w:t>Lavorativo, Centri Diurni, Centri di pronta accoglienza, Strutture di “ricovero notturno”, Servizi mensa.</w:t>
      </w:r>
      <w:r w:rsidR="00AB5CBD" w:rsidRPr="00537D08">
        <w:rPr>
          <w:rFonts w:ascii="Times New Roman" w:eastAsia="Times New Roman" w:hAnsi="Times New Roman" w:cs="Times New Roman"/>
          <w:sz w:val="20"/>
          <w:szCs w:val="20"/>
        </w:rPr>
        <w:t xml:space="preserve"> </w:t>
      </w:r>
    </w:p>
    <w:p w:rsidR="00E110F0" w:rsidRPr="00537D08" w:rsidRDefault="00E110F0" w:rsidP="00E110F0">
      <w:pPr>
        <w:pStyle w:val="Nessunaspaziatura"/>
        <w:numPr>
          <w:ilvl w:val="0"/>
          <w:numId w:val="1"/>
        </w:numPr>
        <w:spacing w:line="360" w:lineRule="auto"/>
        <w:ind w:left="709" w:hanging="349"/>
        <w:jc w:val="both"/>
        <w:rPr>
          <w:rFonts w:ascii="Times New Roman" w:eastAsia="Times New Roman" w:hAnsi="Times New Roman" w:cs="Times New Roman"/>
          <w:sz w:val="20"/>
          <w:szCs w:val="20"/>
        </w:rPr>
      </w:pPr>
      <w:r w:rsidRPr="00E110F0">
        <w:rPr>
          <w:rFonts w:ascii="Times New Roman" w:eastAsia="Times New Roman" w:hAnsi="Times New Roman" w:cs="Times New Roman"/>
          <w:sz w:val="20"/>
          <w:szCs w:val="20"/>
        </w:rPr>
        <w:t xml:space="preserve"> </w:t>
      </w:r>
      <w:r w:rsidRPr="00677D1B">
        <w:rPr>
          <w:rFonts w:ascii="Times New Roman" w:eastAsia="Times New Roman" w:hAnsi="Times New Roman" w:cs="Times New Roman"/>
          <w:b/>
          <w:sz w:val="20"/>
          <w:szCs w:val="20"/>
        </w:rPr>
        <w:t>Agenzie per il Lavoro, pubbliche e private</w:t>
      </w:r>
      <w:r w:rsidRPr="00E110F0">
        <w:rPr>
          <w:rFonts w:ascii="Times New Roman" w:eastAsia="Times New Roman" w:hAnsi="Times New Roman" w:cs="Times New Roman"/>
          <w:sz w:val="20"/>
          <w:szCs w:val="20"/>
        </w:rPr>
        <w:t xml:space="preserve">, già accreditate alla Regione Siciliana – Dipartimento del Lavoro – dell’Impiego – dell’Orientamento – dei Servizi e Attività Produttive, che offrono servizi di: orientamento specialistico, accompagnamento al lavoro, avviamento alla formazione, promozione dei tirocini extracurriculari, tirocini di inclusione sociale, informazione su incentivi all’occupazione, promozione di prestazioni socialmente utili, supporto all’autoimpiego, attività di incontro domanda/offerta nel mercato del lavoro, </w:t>
      </w:r>
      <w:proofErr w:type="spellStart"/>
      <w:r w:rsidRPr="00E110F0">
        <w:rPr>
          <w:rFonts w:ascii="Times New Roman" w:eastAsia="Times New Roman" w:hAnsi="Times New Roman" w:cs="Times New Roman"/>
          <w:sz w:val="20"/>
          <w:szCs w:val="20"/>
        </w:rPr>
        <w:t>ect</w:t>
      </w:r>
      <w:proofErr w:type="spellEnd"/>
      <w:r w:rsidRPr="00E110F0">
        <w:rPr>
          <w:rFonts w:ascii="Times New Roman" w:eastAsia="Times New Roman" w:hAnsi="Times New Roman" w:cs="Times New Roman"/>
          <w:sz w:val="20"/>
          <w:szCs w:val="20"/>
        </w:rPr>
        <w:t>…, giusta Deliberazione del Comitato dei Sindaci, seduta del 09/04/2021.</w:t>
      </w:r>
    </w:p>
    <w:p w:rsidR="00833729" w:rsidRPr="00537D08" w:rsidRDefault="0050004E" w:rsidP="007E1BE5">
      <w:pPr>
        <w:autoSpaceDE w:val="0"/>
        <w:autoSpaceDN w:val="0"/>
        <w:adjustRightInd w:val="0"/>
        <w:spacing w:after="0" w:line="360" w:lineRule="auto"/>
        <w:jc w:val="center"/>
        <w:rPr>
          <w:rFonts w:ascii="Times New Roman" w:hAnsi="Times New Roman" w:cs="Times New Roman"/>
          <w:b/>
          <w:bCs/>
          <w:sz w:val="20"/>
          <w:szCs w:val="20"/>
        </w:rPr>
      </w:pPr>
      <w:r w:rsidRPr="00537D08">
        <w:rPr>
          <w:rFonts w:ascii="Times New Roman" w:eastAsia="Times New Roman" w:hAnsi="Times New Roman" w:cs="Times New Roman"/>
          <w:b/>
          <w:sz w:val="20"/>
          <w:szCs w:val="20"/>
          <w:lang w:eastAsia="it-IT"/>
        </w:rPr>
        <w:t>ART. 2</w:t>
      </w:r>
      <w:r w:rsidR="00833729" w:rsidRPr="00537D08">
        <w:rPr>
          <w:rFonts w:ascii="Times New Roman" w:hAnsi="Times New Roman" w:cs="Times New Roman"/>
          <w:b/>
          <w:bCs/>
          <w:sz w:val="20"/>
          <w:szCs w:val="20"/>
        </w:rPr>
        <w:t xml:space="preserve"> </w:t>
      </w:r>
    </w:p>
    <w:p w:rsidR="00833729" w:rsidRPr="00537D08" w:rsidRDefault="00833729" w:rsidP="007E1BE5">
      <w:pPr>
        <w:autoSpaceDE w:val="0"/>
        <w:autoSpaceDN w:val="0"/>
        <w:adjustRightInd w:val="0"/>
        <w:spacing w:after="0" w:line="360" w:lineRule="auto"/>
        <w:rPr>
          <w:rFonts w:ascii="Times New Roman" w:hAnsi="Times New Roman" w:cs="Times New Roman"/>
          <w:sz w:val="20"/>
          <w:szCs w:val="20"/>
        </w:rPr>
      </w:pPr>
      <w:r w:rsidRPr="00537D08">
        <w:rPr>
          <w:rFonts w:ascii="Times New Roman" w:hAnsi="Times New Roman" w:cs="Times New Roman"/>
          <w:sz w:val="20"/>
          <w:szCs w:val="20"/>
        </w:rPr>
        <w:t xml:space="preserve">L’ambito territoriale di attuazione delle prestazioni de </w:t>
      </w:r>
      <w:proofErr w:type="gramStart"/>
      <w:r w:rsidRPr="00537D08">
        <w:rPr>
          <w:rFonts w:ascii="Times New Roman" w:hAnsi="Times New Roman" w:cs="Times New Roman"/>
          <w:sz w:val="20"/>
          <w:szCs w:val="20"/>
        </w:rPr>
        <w:t>quo  è</w:t>
      </w:r>
      <w:proofErr w:type="gramEnd"/>
      <w:r w:rsidRPr="00537D08">
        <w:rPr>
          <w:rFonts w:ascii="Times New Roman" w:hAnsi="Times New Roman" w:cs="Times New Roman"/>
          <w:sz w:val="20"/>
          <w:szCs w:val="20"/>
        </w:rPr>
        <w:t xml:space="preserve"> costituito dai Comuni facenti parte del  Distretto Socio-Sanitario n. 11 che comprende i Comuni di:</w:t>
      </w:r>
    </w:p>
    <w:p w:rsidR="00833729" w:rsidRPr="00537D08" w:rsidRDefault="00833729" w:rsidP="007E1BE5">
      <w:pPr>
        <w:autoSpaceDE w:val="0"/>
        <w:autoSpaceDN w:val="0"/>
        <w:adjustRightInd w:val="0"/>
        <w:spacing w:after="0" w:line="360" w:lineRule="auto"/>
        <w:rPr>
          <w:rFonts w:ascii="Times New Roman" w:hAnsi="Times New Roman" w:cs="Times New Roman"/>
          <w:sz w:val="20"/>
          <w:szCs w:val="20"/>
        </w:rPr>
      </w:pPr>
      <w:r w:rsidRPr="00537D08">
        <w:rPr>
          <w:rFonts w:ascii="Times New Roman" w:eastAsia="Wingdings-Regular" w:hAnsi="Times New Roman" w:cs="Times New Roman"/>
          <w:sz w:val="20"/>
          <w:szCs w:val="20"/>
        </w:rPr>
        <w:t xml:space="preserve"> </w:t>
      </w:r>
      <w:r w:rsidRPr="00537D08">
        <w:rPr>
          <w:rFonts w:ascii="Times New Roman" w:hAnsi="Times New Roman" w:cs="Times New Roman"/>
          <w:sz w:val="20"/>
          <w:szCs w:val="20"/>
        </w:rPr>
        <w:t>San Cataldo</w:t>
      </w:r>
    </w:p>
    <w:p w:rsidR="00833729" w:rsidRPr="00537D08" w:rsidRDefault="00833729" w:rsidP="007E1BE5">
      <w:pPr>
        <w:autoSpaceDE w:val="0"/>
        <w:autoSpaceDN w:val="0"/>
        <w:adjustRightInd w:val="0"/>
        <w:spacing w:after="0" w:line="360" w:lineRule="auto"/>
        <w:rPr>
          <w:rFonts w:ascii="Times New Roman" w:hAnsi="Times New Roman" w:cs="Times New Roman"/>
          <w:sz w:val="20"/>
          <w:szCs w:val="20"/>
        </w:rPr>
      </w:pPr>
      <w:r w:rsidRPr="00537D08">
        <w:rPr>
          <w:rFonts w:ascii="Times New Roman" w:eastAsia="Wingdings-Regular" w:hAnsi="Times New Roman" w:cs="Times New Roman"/>
          <w:sz w:val="20"/>
          <w:szCs w:val="20"/>
        </w:rPr>
        <w:t xml:space="preserve"> </w:t>
      </w:r>
      <w:r w:rsidRPr="00537D08">
        <w:rPr>
          <w:rFonts w:ascii="Times New Roman" w:hAnsi="Times New Roman" w:cs="Times New Roman"/>
          <w:sz w:val="20"/>
          <w:szCs w:val="20"/>
        </w:rPr>
        <w:t>Bompensiere</w:t>
      </w:r>
    </w:p>
    <w:p w:rsidR="00833729" w:rsidRPr="00537D08" w:rsidRDefault="00833729" w:rsidP="007E1BE5">
      <w:pPr>
        <w:autoSpaceDE w:val="0"/>
        <w:autoSpaceDN w:val="0"/>
        <w:adjustRightInd w:val="0"/>
        <w:spacing w:after="0" w:line="360" w:lineRule="auto"/>
        <w:rPr>
          <w:rFonts w:ascii="Times New Roman" w:hAnsi="Times New Roman" w:cs="Times New Roman"/>
          <w:sz w:val="20"/>
          <w:szCs w:val="20"/>
        </w:rPr>
      </w:pPr>
      <w:r w:rsidRPr="00537D08">
        <w:rPr>
          <w:rFonts w:ascii="Times New Roman" w:eastAsia="Wingdings-Regular" w:hAnsi="Times New Roman" w:cs="Times New Roman"/>
          <w:sz w:val="20"/>
          <w:szCs w:val="20"/>
        </w:rPr>
        <w:t xml:space="preserve"> </w:t>
      </w:r>
      <w:r w:rsidRPr="00537D08">
        <w:rPr>
          <w:rFonts w:ascii="Times New Roman" w:hAnsi="Times New Roman" w:cs="Times New Roman"/>
          <w:sz w:val="20"/>
          <w:szCs w:val="20"/>
        </w:rPr>
        <w:t>Marianopoli</w:t>
      </w:r>
      <w:bookmarkStart w:id="0" w:name="_GoBack"/>
      <w:bookmarkEnd w:id="0"/>
    </w:p>
    <w:p w:rsidR="00833729" w:rsidRPr="00537D08" w:rsidRDefault="00833729" w:rsidP="007E1BE5">
      <w:pPr>
        <w:autoSpaceDE w:val="0"/>
        <w:autoSpaceDN w:val="0"/>
        <w:adjustRightInd w:val="0"/>
        <w:spacing w:after="0" w:line="360" w:lineRule="auto"/>
        <w:rPr>
          <w:rFonts w:ascii="Times New Roman" w:hAnsi="Times New Roman" w:cs="Times New Roman"/>
          <w:sz w:val="20"/>
          <w:szCs w:val="20"/>
        </w:rPr>
      </w:pPr>
      <w:r w:rsidRPr="00537D08">
        <w:rPr>
          <w:rFonts w:ascii="Times New Roman" w:eastAsia="Wingdings-Regular" w:hAnsi="Times New Roman" w:cs="Times New Roman"/>
          <w:sz w:val="20"/>
          <w:szCs w:val="20"/>
        </w:rPr>
        <w:t xml:space="preserve"> </w:t>
      </w:r>
      <w:r w:rsidRPr="00537D08">
        <w:rPr>
          <w:rFonts w:ascii="Times New Roman" w:hAnsi="Times New Roman" w:cs="Times New Roman"/>
          <w:sz w:val="20"/>
          <w:szCs w:val="20"/>
        </w:rPr>
        <w:t>Montedoro</w:t>
      </w:r>
    </w:p>
    <w:p w:rsidR="00833729" w:rsidRPr="00537D08" w:rsidRDefault="00833729" w:rsidP="007E1BE5">
      <w:pPr>
        <w:autoSpaceDE w:val="0"/>
        <w:autoSpaceDN w:val="0"/>
        <w:adjustRightInd w:val="0"/>
        <w:spacing w:after="0" w:line="360" w:lineRule="auto"/>
        <w:rPr>
          <w:rFonts w:ascii="Times New Roman" w:hAnsi="Times New Roman" w:cs="Times New Roman"/>
          <w:sz w:val="20"/>
          <w:szCs w:val="20"/>
        </w:rPr>
      </w:pPr>
      <w:r w:rsidRPr="00537D08">
        <w:rPr>
          <w:rFonts w:ascii="Times New Roman" w:eastAsia="Wingdings-Regular" w:hAnsi="Times New Roman" w:cs="Times New Roman"/>
          <w:sz w:val="20"/>
          <w:szCs w:val="20"/>
        </w:rPr>
        <w:t xml:space="preserve"> </w:t>
      </w:r>
      <w:r w:rsidRPr="00537D08">
        <w:rPr>
          <w:rFonts w:ascii="Times New Roman" w:hAnsi="Times New Roman" w:cs="Times New Roman"/>
          <w:sz w:val="20"/>
          <w:szCs w:val="20"/>
        </w:rPr>
        <w:t>Milena</w:t>
      </w:r>
    </w:p>
    <w:p w:rsidR="00833729" w:rsidRPr="00537D08" w:rsidRDefault="00833729" w:rsidP="007E1BE5">
      <w:pPr>
        <w:autoSpaceDE w:val="0"/>
        <w:autoSpaceDN w:val="0"/>
        <w:adjustRightInd w:val="0"/>
        <w:spacing w:after="0" w:line="360" w:lineRule="auto"/>
        <w:rPr>
          <w:rFonts w:ascii="Times New Roman" w:hAnsi="Times New Roman" w:cs="Times New Roman"/>
          <w:sz w:val="20"/>
          <w:szCs w:val="20"/>
        </w:rPr>
      </w:pPr>
      <w:r w:rsidRPr="00537D08">
        <w:rPr>
          <w:rFonts w:ascii="Times New Roman" w:eastAsia="Wingdings-Regular" w:hAnsi="Times New Roman" w:cs="Times New Roman"/>
          <w:sz w:val="20"/>
          <w:szCs w:val="20"/>
        </w:rPr>
        <w:t xml:space="preserve"> </w:t>
      </w:r>
      <w:r w:rsidRPr="00537D08">
        <w:rPr>
          <w:rFonts w:ascii="Times New Roman" w:hAnsi="Times New Roman" w:cs="Times New Roman"/>
          <w:sz w:val="20"/>
          <w:szCs w:val="20"/>
        </w:rPr>
        <w:t>Serradifalco</w:t>
      </w:r>
    </w:p>
    <w:p w:rsidR="005F56C6" w:rsidRPr="00537D08" w:rsidRDefault="005F56C6" w:rsidP="007E1BE5">
      <w:pPr>
        <w:autoSpaceDE w:val="0"/>
        <w:autoSpaceDN w:val="0"/>
        <w:adjustRightInd w:val="0"/>
        <w:spacing w:after="0" w:line="360" w:lineRule="auto"/>
        <w:jc w:val="center"/>
        <w:rPr>
          <w:rFonts w:ascii="Times New Roman" w:hAnsi="Times New Roman" w:cs="Times New Roman"/>
          <w:b/>
          <w:bCs/>
          <w:sz w:val="20"/>
          <w:szCs w:val="20"/>
        </w:rPr>
      </w:pPr>
      <w:r w:rsidRPr="00537D08">
        <w:rPr>
          <w:rFonts w:ascii="Times New Roman" w:eastAsia="Times New Roman" w:hAnsi="Times New Roman" w:cs="Times New Roman"/>
          <w:b/>
          <w:sz w:val="20"/>
          <w:szCs w:val="20"/>
          <w:lang w:eastAsia="it-IT"/>
        </w:rPr>
        <w:t>ART. 3</w:t>
      </w:r>
    </w:p>
    <w:p w:rsidR="005F56C6" w:rsidRPr="00537D08" w:rsidRDefault="005F56C6" w:rsidP="007E1BE5">
      <w:pPr>
        <w:autoSpaceDE w:val="0"/>
        <w:autoSpaceDN w:val="0"/>
        <w:adjustRightInd w:val="0"/>
        <w:spacing w:after="0" w:line="360" w:lineRule="auto"/>
        <w:rPr>
          <w:rFonts w:ascii="Times New Roman" w:hAnsi="Times New Roman" w:cs="Times New Roman"/>
          <w:sz w:val="20"/>
          <w:szCs w:val="20"/>
        </w:rPr>
      </w:pPr>
    </w:p>
    <w:p w:rsidR="00702B65" w:rsidRPr="00537D08" w:rsidRDefault="005F56C6" w:rsidP="00537D08">
      <w:pPr>
        <w:spacing w:after="0" w:line="360" w:lineRule="auto"/>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Il Distretto Socio </w:t>
      </w:r>
      <w:proofErr w:type="gramStart"/>
      <w:r w:rsidRPr="00537D08">
        <w:rPr>
          <w:rFonts w:ascii="Times New Roman" w:eastAsia="Times New Roman" w:hAnsi="Times New Roman" w:cs="Times New Roman"/>
          <w:sz w:val="20"/>
          <w:szCs w:val="20"/>
          <w:lang w:eastAsia="it-IT"/>
        </w:rPr>
        <w:t>Sanitario  n.</w:t>
      </w:r>
      <w:proofErr w:type="gramEnd"/>
      <w:r w:rsidRPr="00537D08">
        <w:rPr>
          <w:rFonts w:ascii="Times New Roman" w:eastAsia="Times New Roman" w:hAnsi="Times New Roman" w:cs="Times New Roman"/>
          <w:sz w:val="20"/>
          <w:szCs w:val="20"/>
          <w:lang w:eastAsia="it-IT"/>
        </w:rPr>
        <w:t xml:space="preserve"> 11 intende, attraverso la sperimentazione di un percorso di accreditamento dei</w:t>
      </w:r>
      <w:r w:rsidRPr="00537D08">
        <w:rPr>
          <w:rFonts w:ascii="Times New Roman" w:eastAsia="Times New Roman" w:hAnsi="Times New Roman" w:cs="Times New Roman"/>
          <w:sz w:val="20"/>
          <w:szCs w:val="20"/>
          <w:lang w:eastAsia="it-IT"/>
        </w:rPr>
        <w:br/>
        <w:t>servizi socio-assistenziali e socio-educativi rivolto alle fasc</w:t>
      </w:r>
      <w:r w:rsidR="00702B65" w:rsidRPr="00537D08">
        <w:rPr>
          <w:rFonts w:ascii="Times New Roman" w:eastAsia="Times New Roman" w:hAnsi="Times New Roman" w:cs="Times New Roman"/>
          <w:sz w:val="20"/>
          <w:szCs w:val="20"/>
          <w:lang w:eastAsia="it-IT"/>
        </w:rPr>
        <w:t>e deboli delle comunità locali:</w:t>
      </w:r>
    </w:p>
    <w:p w:rsidR="00702B65" w:rsidRPr="00537D08" w:rsidRDefault="005F56C6" w:rsidP="00537D08">
      <w:pPr>
        <w:pStyle w:val="Paragrafoelenco"/>
        <w:numPr>
          <w:ilvl w:val="0"/>
          <w:numId w:val="12"/>
        </w:numPr>
        <w:spacing w:after="0" w:line="360" w:lineRule="auto"/>
        <w:jc w:val="both"/>
        <w:rPr>
          <w:rFonts w:ascii="Times New Roman" w:eastAsia="Times New Roman" w:hAnsi="Times New Roman" w:cs="Times New Roman"/>
          <w:b/>
          <w:sz w:val="20"/>
          <w:szCs w:val="20"/>
          <w:lang w:eastAsia="it-IT"/>
        </w:rPr>
      </w:pPr>
      <w:r w:rsidRPr="00537D08">
        <w:rPr>
          <w:rFonts w:ascii="Times New Roman" w:eastAsia="Times New Roman" w:hAnsi="Times New Roman" w:cs="Times New Roman"/>
          <w:sz w:val="20"/>
          <w:szCs w:val="20"/>
          <w:lang w:eastAsia="it-IT"/>
        </w:rPr>
        <w:t>assicurare a livello territoriale un omogeneo grado di qualità nell’erogazione di servizi socio a</w:t>
      </w:r>
      <w:r w:rsidR="00702B65" w:rsidRPr="00537D08">
        <w:rPr>
          <w:rFonts w:ascii="Times New Roman" w:eastAsia="Times New Roman" w:hAnsi="Times New Roman" w:cs="Times New Roman"/>
          <w:sz w:val="20"/>
          <w:szCs w:val="20"/>
          <w:lang w:eastAsia="it-IT"/>
        </w:rPr>
        <w:t>ssistenziali e socio-educativi;</w:t>
      </w:r>
    </w:p>
    <w:p w:rsidR="00702B65" w:rsidRPr="00537D08" w:rsidRDefault="00960572" w:rsidP="00537D08">
      <w:pPr>
        <w:pStyle w:val="Paragrafoelenco"/>
        <w:numPr>
          <w:ilvl w:val="0"/>
          <w:numId w:val="12"/>
        </w:numPr>
        <w:spacing w:after="0" w:line="360" w:lineRule="auto"/>
        <w:jc w:val="both"/>
        <w:rPr>
          <w:rFonts w:ascii="Times New Roman" w:eastAsia="Times New Roman" w:hAnsi="Times New Roman" w:cs="Times New Roman"/>
          <w:b/>
          <w:sz w:val="20"/>
          <w:szCs w:val="20"/>
          <w:lang w:eastAsia="it-IT"/>
        </w:rPr>
      </w:pPr>
      <w:r w:rsidRPr="00537D08">
        <w:rPr>
          <w:rFonts w:ascii="Times New Roman" w:eastAsia="Times New Roman" w:hAnsi="Times New Roman" w:cs="Times New Roman"/>
          <w:sz w:val="20"/>
          <w:szCs w:val="20"/>
          <w:lang w:eastAsia="it-IT"/>
        </w:rPr>
        <w:t>regolare l’</w:t>
      </w:r>
      <w:r w:rsidR="005F56C6" w:rsidRPr="00537D08">
        <w:rPr>
          <w:rFonts w:ascii="Times New Roman" w:eastAsia="Times New Roman" w:hAnsi="Times New Roman" w:cs="Times New Roman"/>
          <w:sz w:val="20"/>
          <w:szCs w:val="20"/>
          <w:lang w:eastAsia="it-IT"/>
        </w:rPr>
        <w:t xml:space="preserve">ingresso nel mercato dei servizi sociali dei soggetti che intendono erogare prestazioni per e con </w:t>
      </w:r>
      <w:r w:rsidRPr="00537D08">
        <w:rPr>
          <w:rFonts w:ascii="Times New Roman" w:eastAsia="Times New Roman" w:hAnsi="Times New Roman" w:cs="Times New Roman"/>
          <w:sz w:val="20"/>
          <w:szCs w:val="20"/>
          <w:lang w:eastAsia="it-IT"/>
        </w:rPr>
        <w:t>l’</w:t>
      </w:r>
      <w:r w:rsidR="005F56C6" w:rsidRPr="00537D08">
        <w:rPr>
          <w:rFonts w:ascii="Times New Roman" w:eastAsia="Times New Roman" w:hAnsi="Times New Roman" w:cs="Times New Roman"/>
          <w:sz w:val="20"/>
          <w:szCs w:val="20"/>
          <w:lang w:eastAsia="it-IT"/>
        </w:rPr>
        <w:t>ente pubblico al fine di assicurare ai cittadini politiche social</w:t>
      </w:r>
      <w:r w:rsidR="00702B65" w:rsidRPr="00537D08">
        <w:rPr>
          <w:rFonts w:ascii="Times New Roman" w:eastAsia="Times New Roman" w:hAnsi="Times New Roman" w:cs="Times New Roman"/>
          <w:sz w:val="20"/>
          <w:szCs w:val="20"/>
          <w:lang w:eastAsia="it-IT"/>
        </w:rPr>
        <w:t>i universalistiche ed efficaci;</w:t>
      </w:r>
    </w:p>
    <w:p w:rsidR="00702B65" w:rsidRPr="00537D08" w:rsidRDefault="005F56C6" w:rsidP="00537D08">
      <w:pPr>
        <w:pStyle w:val="Paragrafoelenco"/>
        <w:numPr>
          <w:ilvl w:val="0"/>
          <w:numId w:val="12"/>
        </w:numPr>
        <w:spacing w:after="0" w:line="360" w:lineRule="auto"/>
        <w:jc w:val="both"/>
        <w:rPr>
          <w:rFonts w:ascii="Times New Roman" w:eastAsia="Times New Roman" w:hAnsi="Times New Roman" w:cs="Times New Roman"/>
          <w:b/>
          <w:sz w:val="20"/>
          <w:szCs w:val="20"/>
          <w:lang w:eastAsia="it-IT"/>
        </w:rPr>
      </w:pPr>
      <w:r w:rsidRPr="00537D08">
        <w:rPr>
          <w:rFonts w:ascii="Times New Roman" w:eastAsia="Times New Roman" w:hAnsi="Times New Roman" w:cs="Times New Roman"/>
          <w:sz w:val="20"/>
          <w:szCs w:val="20"/>
          <w:lang w:eastAsia="it-IT"/>
        </w:rPr>
        <w:t>sostenere percorsi di attivazione della qualità dei servizi alla pe</w:t>
      </w:r>
      <w:r w:rsidR="00702B65" w:rsidRPr="00537D08">
        <w:rPr>
          <w:rFonts w:ascii="Times New Roman" w:eastAsia="Times New Roman" w:hAnsi="Times New Roman" w:cs="Times New Roman"/>
          <w:sz w:val="20"/>
          <w:szCs w:val="20"/>
          <w:lang w:eastAsia="it-IT"/>
        </w:rPr>
        <w:t>rsona, verso l’</w:t>
      </w:r>
      <w:r w:rsidR="00960572" w:rsidRPr="00537D08">
        <w:rPr>
          <w:rFonts w:ascii="Times New Roman" w:eastAsia="Times New Roman" w:hAnsi="Times New Roman" w:cs="Times New Roman"/>
          <w:sz w:val="20"/>
          <w:szCs w:val="20"/>
          <w:lang w:eastAsia="it-IT"/>
        </w:rPr>
        <w:t>innovazione e il miglioramento continuo;</w:t>
      </w:r>
    </w:p>
    <w:p w:rsidR="00702B65" w:rsidRPr="00537D08" w:rsidRDefault="005F56C6" w:rsidP="00537D08">
      <w:pPr>
        <w:pStyle w:val="Paragrafoelenco"/>
        <w:numPr>
          <w:ilvl w:val="0"/>
          <w:numId w:val="12"/>
        </w:numPr>
        <w:spacing w:after="0" w:line="360" w:lineRule="auto"/>
        <w:jc w:val="both"/>
        <w:rPr>
          <w:rFonts w:ascii="Times New Roman" w:eastAsia="Times New Roman" w:hAnsi="Times New Roman" w:cs="Times New Roman"/>
          <w:b/>
          <w:sz w:val="20"/>
          <w:szCs w:val="20"/>
          <w:lang w:eastAsia="it-IT"/>
        </w:rPr>
      </w:pPr>
      <w:r w:rsidRPr="00537D08">
        <w:rPr>
          <w:rFonts w:ascii="Times New Roman" w:eastAsia="Times New Roman" w:hAnsi="Times New Roman" w:cs="Times New Roman"/>
          <w:sz w:val="20"/>
          <w:szCs w:val="20"/>
          <w:lang w:eastAsia="it-IT"/>
        </w:rPr>
        <w:lastRenderedPageBreak/>
        <w:t xml:space="preserve">potenziare le offerte di servizio sul territorio per rispondere ai bisogni </w:t>
      </w:r>
      <w:r w:rsidR="00702B65" w:rsidRPr="00537D08">
        <w:rPr>
          <w:rFonts w:ascii="Times New Roman" w:eastAsia="Times New Roman" w:hAnsi="Times New Roman" w:cs="Times New Roman"/>
          <w:sz w:val="20"/>
          <w:szCs w:val="20"/>
          <w:lang w:eastAsia="it-IT"/>
        </w:rPr>
        <w:t>espressi dalla comunità locale;</w:t>
      </w:r>
    </w:p>
    <w:p w:rsidR="00702B65" w:rsidRPr="00537D08" w:rsidRDefault="005F56C6" w:rsidP="00537D08">
      <w:pPr>
        <w:pStyle w:val="Paragrafoelenco"/>
        <w:numPr>
          <w:ilvl w:val="0"/>
          <w:numId w:val="12"/>
        </w:numPr>
        <w:spacing w:after="0" w:line="360" w:lineRule="auto"/>
        <w:jc w:val="both"/>
        <w:rPr>
          <w:rFonts w:ascii="Times New Roman" w:eastAsia="Times New Roman" w:hAnsi="Times New Roman" w:cs="Times New Roman"/>
          <w:b/>
          <w:sz w:val="20"/>
          <w:szCs w:val="20"/>
          <w:lang w:eastAsia="it-IT"/>
        </w:rPr>
      </w:pPr>
      <w:r w:rsidRPr="00537D08">
        <w:rPr>
          <w:rFonts w:ascii="Times New Roman" w:eastAsia="Times New Roman" w:hAnsi="Times New Roman" w:cs="Times New Roman"/>
          <w:sz w:val="20"/>
          <w:szCs w:val="20"/>
          <w:lang w:eastAsia="it-IT"/>
        </w:rPr>
        <w:t>fornire uno strumento essenziale di g</w:t>
      </w:r>
      <w:r w:rsidR="00702B65" w:rsidRPr="00537D08">
        <w:rPr>
          <w:rFonts w:ascii="Times New Roman" w:eastAsia="Times New Roman" w:hAnsi="Times New Roman" w:cs="Times New Roman"/>
          <w:sz w:val="20"/>
          <w:szCs w:val="20"/>
          <w:lang w:eastAsia="it-IT"/>
        </w:rPr>
        <w:t>aranzia e tutela dei cittadini;</w:t>
      </w:r>
    </w:p>
    <w:p w:rsidR="00537D08" w:rsidRPr="00537D08" w:rsidRDefault="005F56C6" w:rsidP="00537D08">
      <w:pPr>
        <w:pStyle w:val="Paragrafoelenco"/>
        <w:numPr>
          <w:ilvl w:val="0"/>
          <w:numId w:val="12"/>
        </w:numPr>
        <w:spacing w:after="0" w:line="360" w:lineRule="auto"/>
        <w:jc w:val="both"/>
        <w:rPr>
          <w:rFonts w:ascii="Times New Roman" w:eastAsia="Times New Roman" w:hAnsi="Times New Roman" w:cs="Times New Roman"/>
          <w:b/>
          <w:sz w:val="20"/>
          <w:szCs w:val="20"/>
          <w:lang w:eastAsia="it-IT"/>
        </w:rPr>
      </w:pPr>
      <w:r w:rsidRPr="00537D08">
        <w:rPr>
          <w:rFonts w:ascii="Times New Roman" w:eastAsia="Times New Roman" w:hAnsi="Times New Roman" w:cs="Times New Roman"/>
          <w:sz w:val="20"/>
          <w:szCs w:val="20"/>
          <w:lang w:eastAsia="it-IT"/>
        </w:rPr>
        <w:t xml:space="preserve">valorizzare la progettualità, </w:t>
      </w:r>
      <w:proofErr w:type="gramStart"/>
      <w:r w:rsidRPr="00537D08">
        <w:rPr>
          <w:rFonts w:ascii="Times New Roman" w:eastAsia="Times New Roman" w:hAnsi="Times New Roman" w:cs="Times New Roman"/>
          <w:sz w:val="20"/>
          <w:szCs w:val="20"/>
          <w:lang w:eastAsia="it-IT"/>
        </w:rPr>
        <w:t>l imprenditorialità</w:t>
      </w:r>
      <w:proofErr w:type="gramEnd"/>
      <w:r w:rsidRPr="00537D08">
        <w:rPr>
          <w:rFonts w:ascii="Times New Roman" w:eastAsia="Times New Roman" w:hAnsi="Times New Roman" w:cs="Times New Roman"/>
          <w:sz w:val="20"/>
          <w:szCs w:val="20"/>
          <w:lang w:eastAsia="it-IT"/>
        </w:rPr>
        <w:t xml:space="preserve"> e la responsabilità sociale dei soggetti del Terzo Settore che rispondano a criteri regolativi e si qualifichino competenti in merito ai p</w:t>
      </w:r>
      <w:r w:rsidR="00960572" w:rsidRPr="00537D08">
        <w:rPr>
          <w:rFonts w:ascii="Times New Roman" w:eastAsia="Times New Roman" w:hAnsi="Times New Roman" w:cs="Times New Roman"/>
          <w:sz w:val="20"/>
          <w:szCs w:val="20"/>
          <w:lang w:eastAsia="it-IT"/>
        </w:rPr>
        <w:t xml:space="preserve">ossibili interventi attivabili, </w:t>
      </w:r>
      <w:r w:rsidRPr="00537D08">
        <w:rPr>
          <w:rFonts w:ascii="Times New Roman" w:eastAsia="Times New Roman" w:hAnsi="Times New Roman" w:cs="Times New Roman"/>
          <w:sz w:val="20"/>
          <w:szCs w:val="20"/>
          <w:lang w:eastAsia="it-IT"/>
        </w:rPr>
        <w:t>impegnandosi a mantenere e costantemente qualificare i livelli di servizio offerti.</w:t>
      </w:r>
    </w:p>
    <w:p w:rsidR="00537D08" w:rsidRDefault="00537D08" w:rsidP="00537D08">
      <w:pPr>
        <w:spacing w:after="0" w:line="360" w:lineRule="auto"/>
        <w:jc w:val="both"/>
        <w:rPr>
          <w:rFonts w:ascii="Times New Roman" w:eastAsia="Times New Roman" w:hAnsi="Times New Roman" w:cs="Times New Roman"/>
          <w:sz w:val="20"/>
          <w:szCs w:val="20"/>
          <w:lang w:eastAsia="it-IT"/>
        </w:rPr>
      </w:pPr>
    </w:p>
    <w:p w:rsidR="0050004E" w:rsidRPr="00537D08" w:rsidRDefault="0050004E" w:rsidP="00537D08">
      <w:pPr>
        <w:spacing w:after="0" w:line="360" w:lineRule="auto"/>
        <w:rPr>
          <w:rFonts w:ascii="Times New Roman" w:eastAsia="Times New Roman" w:hAnsi="Times New Roman" w:cs="Times New Roman"/>
          <w:b/>
          <w:sz w:val="20"/>
          <w:szCs w:val="20"/>
          <w:lang w:eastAsia="it-IT"/>
        </w:rPr>
      </w:pPr>
    </w:p>
    <w:p w:rsidR="00286F79" w:rsidRPr="00537D08" w:rsidRDefault="00286F79" w:rsidP="007E1BE5">
      <w:pPr>
        <w:autoSpaceDE w:val="0"/>
        <w:autoSpaceDN w:val="0"/>
        <w:adjustRightInd w:val="0"/>
        <w:spacing w:after="0" w:line="360" w:lineRule="auto"/>
        <w:jc w:val="center"/>
        <w:rPr>
          <w:rFonts w:ascii="Times New Roman" w:eastAsia="Times New Roman" w:hAnsi="Times New Roman" w:cs="Times New Roman"/>
          <w:b/>
          <w:sz w:val="20"/>
          <w:szCs w:val="20"/>
          <w:lang w:eastAsia="it-IT"/>
        </w:rPr>
      </w:pPr>
      <w:r w:rsidRPr="00537D08">
        <w:rPr>
          <w:rFonts w:ascii="Times New Roman" w:eastAsia="Times New Roman" w:hAnsi="Times New Roman" w:cs="Times New Roman"/>
          <w:b/>
          <w:sz w:val="20"/>
          <w:szCs w:val="20"/>
          <w:lang w:eastAsia="it-IT"/>
        </w:rPr>
        <w:t>ART. 4</w:t>
      </w:r>
    </w:p>
    <w:p w:rsidR="00286F79" w:rsidRPr="00537D08" w:rsidRDefault="00286F79" w:rsidP="007E1BE5">
      <w:pPr>
        <w:autoSpaceDE w:val="0"/>
        <w:autoSpaceDN w:val="0"/>
        <w:adjustRightInd w:val="0"/>
        <w:spacing w:after="0" w:line="360" w:lineRule="auto"/>
        <w:jc w:val="center"/>
        <w:rPr>
          <w:rFonts w:ascii="Times New Roman" w:hAnsi="Times New Roman" w:cs="Times New Roman"/>
          <w:b/>
          <w:bCs/>
          <w:sz w:val="20"/>
          <w:szCs w:val="20"/>
        </w:rPr>
      </w:pPr>
    </w:p>
    <w:p w:rsidR="001D726C" w:rsidRPr="00537D08" w:rsidRDefault="00D05B3F" w:rsidP="007E1BE5">
      <w:pPr>
        <w:pStyle w:val="Paragrafoelenco"/>
        <w:spacing w:after="0" w:line="360" w:lineRule="auto"/>
        <w:ind w:left="0"/>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L'iscrizione al </w:t>
      </w:r>
      <w:r w:rsidR="00A9184E" w:rsidRPr="00537D08">
        <w:rPr>
          <w:rFonts w:ascii="Times New Roman" w:eastAsia="Times New Roman" w:hAnsi="Times New Roman" w:cs="Times New Roman"/>
          <w:sz w:val="20"/>
          <w:szCs w:val="20"/>
          <w:lang w:eastAsia="it-IT"/>
        </w:rPr>
        <w:t>R</w:t>
      </w:r>
      <w:r w:rsidRPr="00537D08">
        <w:rPr>
          <w:rFonts w:ascii="Times New Roman" w:eastAsia="Times New Roman" w:hAnsi="Times New Roman" w:cs="Times New Roman"/>
          <w:sz w:val="20"/>
          <w:szCs w:val="20"/>
          <w:lang w:eastAsia="it-IT"/>
        </w:rPr>
        <w:t xml:space="preserve">egistro </w:t>
      </w:r>
      <w:r w:rsidR="00A9184E" w:rsidRPr="00537D08">
        <w:rPr>
          <w:rFonts w:ascii="Times New Roman" w:eastAsia="Times New Roman" w:hAnsi="Times New Roman" w:cs="Times New Roman"/>
          <w:sz w:val="20"/>
          <w:szCs w:val="20"/>
          <w:lang w:eastAsia="it-IT"/>
        </w:rPr>
        <w:t>U</w:t>
      </w:r>
      <w:r w:rsidRPr="00537D08">
        <w:rPr>
          <w:rFonts w:ascii="Times New Roman" w:eastAsia="Times New Roman" w:hAnsi="Times New Roman" w:cs="Times New Roman"/>
          <w:sz w:val="20"/>
          <w:szCs w:val="20"/>
          <w:lang w:eastAsia="it-IT"/>
        </w:rPr>
        <w:t xml:space="preserve">nico </w:t>
      </w:r>
      <w:r w:rsidR="00A9184E" w:rsidRPr="00537D08">
        <w:rPr>
          <w:rFonts w:ascii="Times New Roman" w:eastAsia="Times New Roman" w:hAnsi="Times New Roman" w:cs="Times New Roman"/>
          <w:sz w:val="20"/>
          <w:szCs w:val="20"/>
          <w:lang w:eastAsia="it-IT"/>
        </w:rPr>
        <w:t>D</w:t>
      </w:r>
      <w:r w:rsidRPr="00537D08">
        <w:rPr>
          <w:rFonts w:ascii="Times New Roman" w:eastAsia="Times New Roman" w:hAnsi="Times New Roman" w:cs="Times New Roman"/>
          <w:sz w:val="20"/>
          <w:szCs w:val="20"/>
          <w:lang w:eastAsia="it-IT"/>
        </w:rPr>
        <w:t>istrettuale non costituisce nessuna garanzia di ac</w:t>
      </w:r>
      <w:r w:rsidR="001D726C" w:rsidRPr="00537D08">
        <w:rPr>
          <w:rFonts w:ascii="Times New Roman" w:eastAsia="Times New Roman" w:hAnsi="Times New Roman" w:cs="Times New Roman"/>
          <w:sz w:val="20"/>
          <w:szCs w:val="20"/>
          <w:lang w:eastAsia="it-IT"/>
        </w:rPr>
        <w:t xml:space="preserve">cesso ai fondi e di </w:t>
      </w:r>
      <w:r w:rsidRPr="00537D08">
        <w:rPr>
          <w:rFonts w:ascii="Times New Roman" w:eastAsia="Times New Roman" w:hAnsi="Times New Roman" w:cs="Times New Roman"/>
          <w:sz w:val="20"/>
          <w:szCs w:val="20"/>
          <w:lang w:eastAsia="it-IT"/>
        </w:rPr>
        <w:t xml:space="preserve">svolgimento </w:t>
      </w:r>
      <w:r w:rsidR="001D726C" w:rsidRPr="00537D08">
        <w:rPr>
          <w:rFonts w:ascii="Times New Roman" w:eastAsia="Times New Roman" w:hAnsi="Times New Roman" w:cs="Times New Roman"/>
          <w:sz w:val="20"/>
          <w:szCs w:val="20"/>
          <w:lang w:eastAsia="it-IT"/>
        </w:rPr>
        <w:t xml:space="preserve">del servizio. </w:t>
      </w:r>
    </w:p>
    <w:p w:rsidR="001D726C" w:rsidRPr="00537D08" w:rsidRDefault="00D05B3F" w:rsidP="007E1BE5">
      <w:pPr>
        <w:pStyle w:val="Paragrafoelenco"/>
        <w:spacing w:after="0" w:line="360" w:lineRule="auto"/>
        <w:ind w:left="0"/>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L'avvio </w:t>
      </w:r>
      <w:r w:rsidR="004753C5" w:rsidRPr="00537D08">
        <w:rPr>
          <w:rFonts w:ascii="Times New Roman" w:eastAsia="Times New Roman" w:hAnsi="Times New Roman" w:cs="Times New Roman"/>
          <w:sz w:val="20"/>
          <w:szCs w:val="20"/>
          <w:lang w:eastAsia="it-IT"/>
        </w:rPr>
        <w:t xml:space="preserve">di </w:t>
      </w:r>
      <w:r w:rsidR="00536B4F" w:rsidRPr="00537D08">
        <w:rPr>
          <w:rFonts w:ascii="Times New Roman" w:eastAsia="Times New Roman" w:hAnsi="Times New Roman" w:cs="Times New Roman"/>
          <w:sz w:val="20"/>
          <w:szCs w:val="20"/>
          <w:lang w:eastAsia="it-IT"/>
        </w:rPr>
        <w:t xml:space="preserve">un </w:t>
      </w:r>
      <w:r w:rsidRPr="00537D08">
        <w:rPr>
          <w:rFonts w:ascii="Times New Roman" w:eastAsia="Times New Roman" w:hAnsi="Times New Roman" w:cs="Times New Roman"/>
          <w:sz w:val="20"/>
          <w:szCs w:val="20"/>
          <w:lang w:eastAsia="it-IT"/>
        </w:rPr>
        <w:t>servizio, per i soggetti accreditati, è subordinato alle condizioni p</w:t>
      </w:r>
      <w:r w:rsidR="004753C5" w:rsidRPr="00537D08">
        <w:rPr>
          <w:rFonts w:ascii="Times New Roman" w:eastAsia="Times New Roman" w:hAnsi="Times New Roman" w:cs="Times New Roman"/>
          <w:sz w:val="20"/>
          <w:szCs w:val="20"/>
          <w:lang w:eastAsia="it-IT"/>
        </w:rPr>
        <w:t xml:space="preserve">oste da un successivo </w:t>
      </w:r>
      <w:r w:rsidR="00536B4F" w:rsidRPr="00537D08">
        <w:rPr>
          <w:rFonts w:ascii="Times New Roman" w:eastAsia="Times New Roman" w:hAnsi="Times New Roman" w:cs="Times New Roman"/>
          <w:sz w:val="20"/>
          <w:szCs w:val="20"/>
          <w:lang w:eastAsia="it-IT"/>
        </w:rPr>
        <w:t>specifico A</w:t>
      </w:r>
      <w:r w:rsidR="004753C5" w:rsidRPr="00537D08">
        <w:rPr>
          <w:rFonts w:ascii="Times New Roman" w:eastAsia="Times New Roman" w:hAnsi="Times New Roman" w:cs="Times New Roman"/>
          <w:sz w:val="20"/>
          <w:szCs w:val="20"/>
          <w:lang w:eastAsia="it-IT"/>
        </w:rPr>
        <w:t xml:space="preserve">vviso di </w:t>
      </w:r>
      <w:r w:rsidR="00536B4F" w:rsidRPr="00537D08">
        <w:rPr>
          <w:rFonts w:ascii="Times New Roman" w:eastAsia="Times New Roman" w:hAnsi="Times New Roman" w:cs="Times New Roman"/>
          <w:sz w:val="20"/>
          <w:szCs w:val="20"/>
          <w:lang w:eastAsia="it-IT"/>
        </w:rPr>
        <w:t>D</w:t>
      </w:r>
      <w:r w:rsidRPr="00537D08">
        <w:rPr>
          <w:rFonts w:ascii="Times New Roman" w:eastAsia="Times New Roman" w:hAnsi="Times New Roman" w:cs="Times New Roman"/>
          <w:sz w:val="20"/>
          <w:szCs w:val="20"/>
          <w:lang w:eastAsia="it-IT"/>
        </w:rPr>
        <w:t xml:space="preserve">isponibilità; in tale avviso, a seconda delle specifiche caratteristiche del </w:t>
      </w:r>
      <w:r w:rsidR="004753C5" w:rsidRPr="00537D08">
        <w:rPr>
          <w:rFonts w:ascii="Times New Roman" w:eastAsia="Times New Roman" w:hAnsi="Times New Roman" w:cs="Times New Roman"/>
          <w:sz w:val="20"/>
          <w:szCs w:val="20"/>
          <w:lang w:eastAsia="it-IT"/>
        </w:rPr>
        <w:t xml:space="preserve">servizio, potranno </w:t>
      </w:r>
      <w:r w:rsidRPr="00537D08">
        <w:rPr>
          <w:rFonts w:ascii="Times New Roman" w:eastAsia="Times New Roman" w:hAnsi="Times New Roman" w:cs="Times New Roman"/>
          <w:sz w:val="20"/>
          <w:szCs w:val="20"/>
          <w:lang w:eastAsia="it-IT"/>
        </w:rPr>
        <w:t>essere richiesti ulteriori requisiti di qualificazione tecnica e professionale</w:t>
      </w:r>
      <w:r w:rsidR="001529C7" w:rsidRPr="00537D08">
        <w:rPr>
          <w:rFonts w:ascii="Times New Roman" w:eastAsia="Times New Roman" w:hAnsi="Times New Roman" w:cs="Times New Roman"/>
          <w:sz w:val="20"/>
          <w:szCs w:val="20"/>
          <w:lang w:eastAsia="it-IT"/>
        </w:rPr>
        <w:t xml:space="preserve"> indispensabili per poter svolgere l'attività, nonché la presentazione dell’Allegato Q - “Requisiti di  Qualità”- con la descrizione precisa dei modelli organizzativi, di valutazione, </w:t>
      </w:r>
      <w:proofErr w:type="spellStart"/>
      <w:r w:rsidR="001529C7" w:rsidRPr="00537D08">
        <w:rPr>
          <w:rFonts w:ascii="Times New Roman" w:eastAsia="Times New Roman" w:hAnsi="Times New Roman" w:cs="Times New Roman"/>
          <w:sz w:val="20"/>
          <w:szCs w:val="20"/>
          <w:lang w:eastAsia="it-IT"/>
        </w:rPr>
        <w:t>ect</w:t>
      </w:r>
      <w:proofErr w:type="spellEnd"/>
      <w:r w:rsidR="001529C7" w:rsidRPr="00537D08">
        <w:rPr>
          <w:rFonts w:ascii="Times New Roman" w:eastAsia="Times New Roman" w:hAnsi="Times New Roman" w:cs="Times New Roman"/>
          <w:sz w:val="20"/>
          <w:szCs w:val="20"/>
          <w:lang w:eastAsia="it-IT"/>
        </w:rPr>
        <w:t xml:space="preserve"> ,  nonché le proposte migliorative offerte senza nessun onere aggiuntivo per il Distretto/Comune. </w:t>
      </w:r>
      <w:r w:rsidRPr="00537D08">
        <w:rPr>
          <w:rFonts w:ascii="Times New Roman" w:eastAsia="Times New Roman" w:hAnsi="Times New Roman" w:cs="Times New Roman"/>
          <w:sz w:val="20"/>
          <w:szCs w:val="20"/>
          <w:lang w:eastAsia="it-IT"/>
        </w:rPr>
        <w:t xml:space="preserve"> L'avvio effettivo del servizio è, inoltre, subordinato al</w:t>
      </w:r>
      <w:r w:rsidR="004753C5" w:rsidRPr="00537D08">
        <w:rPr>
          <w:rFonts w:ascii="Times New Roman" w:eastAsia="Times New Roman" w:hAnsi="Times New Roman" w:cs="Times New Roman"/>
          <w:sz w:val="20"/>
          <w:szCs w:val="20"/>
          <w:lang w:eastAsia="it-IT"/>
        </w:rPr>
        <w:t xml:space="preserve">la sottoscrizione del "Patto di </w:t>
      </w:r>
      <w:r w:rsidRPr="00537D08">
        <w:rPr>
          <w:rFonts w:ascii="Times New Roman" w:eastAsia="Times New Roman" w:hAnsi="Times New Roman" w:cs="Times New Roman"/>
          <w:sz w:val="20"/>
          <w:szCs w:val="20"/>
          <w:lang w:eastAsia="it-IT"/>
        </w:rPr>
        <w:t>Accreditamento</w:t>
      </w:r>
      <w:r w:rsidR="004753C5" w:rsidRPr="00537D08">
        <w:rPr>
          <w:rFonts w:ascii="Times New Roman" w:eastAsia="Times New Roman" w:hAnsi="Times New Roman" w:cs="Times New Roman"/>
          <w:sz w:val="20"/>
          <w:szCs w:val="20"/>
          <w:lang w:eastAsia="it-IT"/>
        </w:rPr>
        <w:t xml:space="preserve">” che definisce il rapporto economico-contrattuale delle </w:t>
      </w:r>
      <w:proofErr w:type="gramStart"/>
      <w:r w:rsidR="004753C5" w:rsidRPr="00537D08">
        <w:rPr>
          <w:rFonts w:ascii="Times New Roman" w:eastAsia="Times New Roman" w:hAnsi="Times New Roman" w:cs="Times New Roman"/>
          <w:sz w:val="20"/>
          <w:szCs w:val="20"/>
          <w:lang w:eastAsia="it-IT"/>
        </w:rPr>
        <w:t xml:space="preserve">parti, </w:t>
      </w:r>
      <w:r w:rsidR="001D726C" w:rsidRPr="00537D08">
        <w:rPr>
          <w:rFonts w:ascii="Times New Roman" w:eastAsia="Times New Roman" w:hAnsi="Times New Roman" w:cs="Times New Roman"/>
          <w:sz w:val="20"/>
          <w:szCs w:val="20"/>
          <w:lang w:eastAsia="it-IT"/>
        </w:rPr>
        <w:t xml:space="preserve"> </w:t>
      </w:r>
      <w:r w:rsidRPr="00537D08">
        <w:rPr>
          <w:rFonts w:ascii="Times New Roman" w:eastAsia="Times New Roman" w:hAnsi="Times New Roman" w:cs="Times New Roman"/>
          <w:sz w:val="20"/>
          <w:szCs w:val="20"/>
          <w:lang w:eastAsia="it-IT"/>
        </w:rPr>
        <w:t>le</w:t>
      </w:r>
      <w:proofErr w:type="gramEnd"/>
      <w:r w:rsidRPr="00537D08">
        <w:rPr>
          <w:rFonts w:ascii="Times New Roman" w:eastAsia="Times New Roman" w:hAnsi="Times New Roman" w:cs="Times New Roman"/>
          <w:sz w:val="20"/>
          <w:szCs w:val="20"/>
          <w:lang w:eastAsia="it-IT"/>
        </w:rPr>
        <w:t xml:space="preserve"> prestazioni da garantire e le moda</w:t>
      </w:r>
      <w:r w:rsidR="001D726C" w:rsidRPr="00537D08">
        <w:rPr>
          <w:rFonts w:ascii="Times New Roman" w:eastAsia="Times New Roman" w:hAnsi="Times New Roman" w:cs="Times New Roman"/>
          <w:sz w:val="20"/>
          <w:szCs w:val="20"/>
          <w:lang w:eastAsia="it-IT"/>
        </w:rPr>
        <w:t xml:space="preserve">lità organizzative e gestionali </w:t>
      </w:r>
      <w:r w:rsidRPr="00537D08">
        <w:rPr>
          <w:rFonts w:ascii="Times New Roman" w:eastAsia="Times New Roman" w:hAnsi="Times New Roman" w:cs="Times New Roman"/>
          <w:sz w:val="20"/>
          <w:szCs w:val="20"/>
          <w:lang w:eastAsia="it-IT"/>
        </w:rPr>
        <w:t>per</w:t>
      </w:r>
      <w:r w:rsidR="001D726C" w:rsidRPr="00537D08">
        <w:rPr>
          <w:rFonts w:ascii="Times New Roman" w:eastAsia="Times New Roman" w:hAnsi="Times New Roman" w:cs="Times New Roman"/>
          <w:sz w:val="20"/>
          <w:szCs w:val="20"/>
          <w:lang w:eastAsia="it-IT"/>
        </w:rPr>
        <w:t xml:space="preserve"> la rendicontazione dei voucher</w:t>
      </w:r>
      <w:r w:rsidR="004753C5" w:rsidRPr="00537D08">
        <w:rPr>
          <w:rFonts w:ascii="Times New Roman" w:eastAsia="Times New Roman" w:hAnsi="Times New Roman" w:cs="Times New Roman"/>
          <w:sz w:val="20"/>
          <w:szCs w:val="20"/>
          <w:lang w:eastAsia="it-IT"/>
        </w:rPr>
        <w:t xml:space="preserve"> </w:t>
      </w:r>
      <w:r w:rsidR="001D726C" w:rsidRPr="00537D08">
        <w:rPr>
          <w:rFonts w:ascii="Times New Roman" w:eastAsia="Times New Roman" w:hAnsi="Times New Roman" w:cs="Times New Roman"/>
          <w:sz w:val="20"/>
          <w:szCs w:val="20"/>
          <w:lang w:eastAsia="it-IT"/>
        </w:rPr>
        <w:t>.</w:t>
      </w:r>
      <w:r w:rsidR="00A9184E" w:rsidRPr="00537D08">
        <w:rPr>
          <w:rFonts w:ascii="Times New Roman" w:eastAsia="Times New Roman" w:hAnsi="Times New Roman" w:cs="Times New Roman"/>
          <w:sz w:val="20"/>
          <w:szCs w:val="20"/>
          <w:lang w:eastAsia="it-IT"/>
        </w:rPr>
        <w:t xml:space="preserve"> La sottoscrizione del “Patto di Accreditamento” è vincolata dalla scelta da parte del beneficiario/referente familiare.</w:t>
      </w:r>
    </w:p>
    <w:p w:rsidR="006770C8" w:rsidRPr="00537D08" w:rsidRDefault="00D05B3F" w:rsidP="007E1BE5">
      <w:pPr>
        <w:pStyle w:val="Paragrafoelenco"/>
        <w:spacing w:after="0" w:line="360" w:lineRule="auto"/>
        <w:ind w:left="0"/>
        <w:jc w:val="center"/>
        <w:rPr>
          <w:rFonts w:ascii="Times New Roman" w:eastAsia="Times New Roman" w:hAnsi="Times New Roman" w:cs="Times New Roman"/>
          <w:b/>
          <w:bCs/>
          <w:sz w:val="20"/>
          <w:szCs w:val="20"/>
          <w:lang w:eastAsia="it-IT"/>
        </w:rPr>
      </w:pPr>
      <w:r w:rsidRPr="00537D08">
        <w:rPr>
          <w:rFonts w:ascii="Times New Roman" w:eastAsia="Times New Roman" w:hAnsi="Times New Roman" w:cs="Times New Roman"/>
          <w:sz w:val="20"/>
          <w:szCs w:val="20"/>
          <w:lang w:eastAsia="it-IT"/>
        </w:rPr>
        <w:br/>
      </w:r>
      <w:r w:rsidR="006770C8" w:rsidRPr="00537D08">
        <w:rPr>
          <w:rFonts w:ascii="Times New Roman" w:eastAsia="Times New Roman" w:hAnsi="Times New Roman" w:cs="Times New Roman"/>
          <w:b/>
          <w:bCs/>
          <w:sz w:val="20"/>
          <w:szCs w:val="20"/>
          <w:lang w:eastAsia="it-IT"/>
        </w:rPr>
        <w:t xml:space="preserve">ART. </w:t>
      </w:r>
      <w:r w:rsidR="006F186D" w:rsidRPr="00537D08">
        <w:rPr>
          <w:rFonts w:ascii="Times New Roman" w:eastAsia="Times New Roman" w:hAnsi="Times New Roman" w:cs="Times New Roman"/>
          <w:b/>
          <w:bCs/>
          <w:sz w:val="20"/>
          <w:szCs w:val="20"/>
          <w:lang w:eastAsia="it-IT"/>
        </w:rPr>
        <w:t>5</w:t>
      </w:r>
    </w:p>
    <w:p w:rsidR="002E620A" w:rsidRPr="00537D08" w:rsidRDefault="002E620A" w:rsidP="007E1BE5">
      <w:pPr>
        <w:pStyle w:val="Paragrafoelenco"/>
        <w:spacing w:after="0" w:line="360" w:lineRule="auto"/>
        <w:ind w:left="0"/>
        <w:jc w:val="both"/>
        <w:rPr>
          <w:rFonts w:ascii="Times New Roman" w:eastAsia="Times New Roman" w:hAnsi="Times New Roman" w:cs="Times New Roman"/>
          <w:b/>
          <w:bCs/>
          <w:sz w:val="20"/>
          <w:szCs w:val="20"/>
          <w:lang w:eastAsia="it-IT"/>
        </w:rPr>
      </w:pPr>
      <w:r w:rsidRPr="00537D08">
        <w:rPr>
          <w:rFonts w:ascii="Times New Roman" w:eastAsia="Times New Roman" w:hAnsi="Times New Roman" w:cs="Times New Roman"/>
          <w:b/>
          <w:bCs/>
          <w:sz w:val="20"/>
          <w:szCs w:val="20"/>
          <w:lang w:eastAsia="it-IT"/>
        </w:rPr>
        <w:t>Soggetti Ammessi</w:t>
      </w:r>
    </w:p>
    <w:p w:rsidR="002E620A" w:rsidRPr="00537D08" w:rsidRDefault="002E620A" w:rsidP="007E1BE5">
      <w:pPr>
        <w:autoSpaceDE w:val="0"/>
        <w:autoSpaceDN w:val="0"/>
        <w:adjustRightInd w:val="0"/>
        <w:spacing w:after="0" w:line="360" w:lineRule="auto"/>
        <w:jc w:val="both"/>
        <w:rPr>
          <w:rFonts w:ascii="Times New Roman" w:hAnsi="Times New Roman" w:cs="Times New Roman"/>
          <w:sz w:val="20"/>
          <w:szCs w:val="20"/>
        </w:rPr>
      </w:pPr>
      <w:r w:rsidRPr="00537D08">
        <w:rPr>
          <w:rFonts w:ascii="Times New Roman" w:hAnsi="Times New Roman" w:cs="Times New Roman"/>
          <w:sz w:val="20"/>
          <w:szCs w:val="20"/>
        </w:rPr>
        <w:t xml:space="preserve">Possono presentare istanza i soggetti che alla data di pubblicazione del presente </w:t>
      </w:r>
      <w:r w:rsidR="00CD1EE0" w:rsidRPr="00537D08">
        <w:rPr>
          <w:rFonts w:ascii="Times New Roman" w:hAnsi="Times New Roman" w:cs="Times New Roman"/>
          <w:sz w:val="20"/>
          <w:szCs w:val="20"/>
        </w:rPr>
        <w:t>A</w:t>
      </w:r>
      <w:r w:rsidRPr="00537D08">
        <w:rPr>
          <w:rFonts w:ascii="Times New Roman" w:hAnsi="Times New Roman" w:cs="Times New Roman"/>
          <w:sz w:val="20"/>
          <w:szCs w:val="20"/>
        </w:rPr>
        <w:t xml:space="preserve">vviso </w:t>
      </w:r>
      <w:proofErr w:type="gramStart"/>
      <w:r w:rsidR="00CD1EE0" w:rsidRPr="00537D08">
        <w:rPr>
          <w:rFonts w:ascii="Times New Roman" w:hAnsi="Times New Roman" w:cs="Times New Roman"/>
          <w:sz w:val="20"/>
          <w:szCs w:val="20"/>
        </w:rPr>
        <w:t>P</w:t>
      </w:r>
      <w:r w:rsidRPr="00537D08">
        <w:rPr>
          <w:rFonts w:ascii="Times New Roman" w:hAnsi="Times New Roman" w:cs="Times New Roman"/>
          <w:sz w:val="20"/>
          <w:szCs w:val="20"/>
        </w:rPr>
        <w:t>ubblico  non</w:t>
      </w:r>
      <w:proofErr w:type="gramEnd"/>
      <w:r w:rsidRPr="00537D08">
        <w:rPr>
          <w:rFonts w:ascii="Times New Roman" w:hAnsi="Times New Roman" w:cs="Times New Roman"/>
          <w:sz w:val="20"/>
          <w:szCs w:val="20"/>
        </w:rPr>
        <w:t xml:space="preserve"> si trovino in una delle fattispecie previste come causa di esclusione ai sensi dell’art. 80 del D. Lgs. 50/2016 e </w:t>
      </w:r>
      <w:proofErr w:type="spellStart"/>
      <w:r w:rsidRPr="00537D08">
        <w:rPr>
          <w:rFonts w:ascii="Times New Roman" w:hAnsi="Times New Roman" w:cs="Times New Roman"/>
          <w:sz w:val="20"/>
          <w:szCs w:val="20"/>
        </w:rPr>
        <w:t>s.m.i.</w:t>
      </w:r>
      <w:proofErr w:type="spellEnd"/>
    </w:p>
    <w:p w:rsidR="005D4940" w:rsidRPr="00537D08" w:rsidRDefault="002E620A" w:rsidP="007E1BE5">
      <w:pPr>
        <w:pStyle w:val="Paragrafoelenco"/>
        <w:numPr>
          <w:ilvl w:val="0"/>
          <w:numId w:val="9"/>
        </w:numPr>
        <w:spacing w:after="0" w:line="360" w:lineRule="auto"/>
        <w:rPr>
          <w:rFonts w:ascii="Times New Roman" w:eastAsia="Times New Roman" w:hAnsi="Times New Roman" w:cs="Times New Roman"/>
          <w:sz w:val="20"/>
          <w:szCs w:val="20"/>
          <w:lang w:eastAsia="it-IT"/>
        </w:rPr>
      </w:pPr>
      <w:r w:rsidRPr="00537D08">
        <w:rPr>
          <w:rFonts w:ascii="Times New Roman" w:hAnsi="Times New Roman" w:cs="Times New Roman"/>
          <w:sz w:val="20"/>
          <w:szCs w:val="20"/>
        </w:rPr>
        <w:t xml:space="preserve">Possono presentare istanza di accreditamento i soggetti </w:t>
      </w:r>
      <w:r w:rsidR="00702B65" w:rsidRPr="00537D08">
        <w:rPr>
          <w:rFonts w:ascii="Times New Roman" w:eastAsia="Times New Roman" w:hAnsi="Times New Roman" w:cs="Times New Roman"/>
          <w:sz w:val="20"/>
          <w:szCs w:val="20"/>
          <w:lang w:eastAsia="it-IT"/>
        </w:rPr>
        <w:t xml:space="preserve">privati senza finalità di lucro o soggetti del Terzo settore di cui all’art. 5 della Legge 8 novembre 2000 n. </w:t>
      </w:r>
      <w:proofErr w:type="gramStart"/>
      <w:r w:rsidR="00702B65" w:rsidRPr="00537D08">
        <w:rPr>
          <w:rFonts w:ascii="Times New Roman" w:eastAsia="Times New Roman" w:hAnsi="Times New Roman" w:cs="Times New Roman"/>
          <w:sz w:val="20"/>
          <w:szCs w:val="20"/>
          <w:lang w:eastAsia="it-IT"/>
        </w:rPr>
        <w:t>328 ,</w:t>
      </w:r>
      <w:proofErr w:type="gramEnd"/>
      <w:r w:rsidR="00702B65" w:rsidRPr="00537D08">
        <w:rPr>
          <w:rFonts w:ascii="Times New Roman" w:eastAsia="Times New Roman" w:hAnsi="Times New Roman" w:cs="Times New Roman"/>
          <w:sz w:val="20"/>
          <w:szCs w:val="20"/>
          <w:lang w:eastAsia="it-IT"/>
        </w:rPr>
        <w:t xml:space="preserve"> e nello specifico:</w:t>
      </w:r>
      <w:r w:rsidR="00702B65" w:rsidRPr="00537D08">
        <w:rPr>
          <w:rFonts w:ascii="Times New Roman" w:eastAsia="Times New Roman" w:hAnsi="Times New Roman" w:cs="Times New Roman"/>
          <w:sz w:val="20"/>
          <w:szCs w:val="20"/>
          <w:lang w:eastAsia="it-IT"/>
        </w:rPr>
        <w:br/>
        <w:t>a) le cooperative sociali e loro consorzi costituiti ai sensi della Legge 381/91;</w:t>
      </w:r>
      <w:r w:rsidR="00702B65" w:rsidRPr="00537D08">
        <w:rPr>
          <w:rFonts w:ascii="Times New Roman" w:eastAsia="Times New Roman" w:hAnsi="Times New Roman" w:cs="Times New Roman"/>
          <w:sz w:val="20"/>
          <w:szCs w:val="20"/>
          <w:lang w:eastAsia="it-IT"/>
        </w:rPr>
        <w:br/>
        <w:t>b) le associazioni e gli enti di promozione sociale;</w:t>
      </w:r>
      <w:r w:rsidR="00702B65" w:rsidRPr="00537D08">
        <w:rPr>
          <w:rFonts w:ascii="Times New Roman" w:eastAsia="Times New Roman" w:hAnsi="Times New Roman" w:cs="Times New Roman"/>
          <w:sz w:val="20"/>
          <w:szCs w:val="20"/>
          <w:lang w:eastAsia="it-IT"/>
        </w:rPr>
        <w:br/>
        <w:t>c) le fondazioni;</w:t>
      </w:r>
      <w:r w:rsidR="00702B65" w:rsidRPr="00537D08">
        <w:rPr>
          <w:rFonts w:ascii="Times New Roman" w:eastAsia="Times New Roman" w:hAnsi="Times New Roman" w:cs="Times New Roman"/>
          <w:sz w:val="20"/>
          <w:szCs w:val="20"/>
          <w:lang w:eastAsia="it-IT"/>
        </w:rPr>
        <w:br/>
        <w:t>d) le Istituzioni pubbliche di assistenza e beneficenza IPAB;</w:t>
      </w:r>
    </w:p>
    <w:p w:rsidR="00702B65" w:rsidRPr="00537D08" w:rsidRDefault="00D60362" w:rsidP="007E1BE5">
      <w:pPr>
        <w:spacing w:after="0" w:line="360" w:lineRule="auto"/>
        <w:ind w:left="709"/>
        <w:rPr>
          <w:rFonts w:ascii="Times New Roman" w:eastAsia="Times New Roman" w:hAnsi="Times New Roman" w:cs="Times New Roman"/>
          <w:sz w:val="20"/>
          <w:szCs w:val="20"/>
          <w:lang w:eastAsia="it-IT"/>
        </w:rPr>
      </w:pPr>
      <w:proofErr w:type="gramStart"/>
      <w:r w:rsidRPr="00537D08">
        <w:rPr>
          <w:rFonts w:ascii="Times New Roman" w:hAnsi="Times New Roman" w:cs="Times New Roman"/>
          <w:sz w:val="20"/>
          <w:szCs w:val="20"/>
        </w:rPr>
        <w:t>e)</w:t>
      </w:r>
      <w:r w:rsidR="00D776A2" w:rsidRPr="00537D08">
        <w:rPr>
          <w:rFonts w:ascii="Times New Roman" w:hAnsi="Times New Roman" w:cs="Times New Roman"/>
          <w:sz w:val="20"/>
          <w:szCs w:val="20"/>
        </w:rPr>
        <w:t>Le</w:t>
      </w:r>
      <w:proofErr w:type="gramEnd"/>
      <w:r w:rsidR="00D776A2" w:rsidRPr="00537D08">
        <w:rPr>
          <w:rFonts w:ascii="Times New Roman" w:hAnsi="Times New Roman" w:cs="Times New Roman"/>
          <w:sz w:val="20"/>
          <w:szCs w:val="20"/>
        </w:rPr>
        <w:t xml:space="preserve"> organizzazioni di volontariato</w:t>
      </w:r>
      <w:r w:rsidR="005D4940" w:rsidRPr="00537D08">
        <w:rPr>
          <w:rFonts w:ascii="Times New Roman" w:hAnsi="Times New Roman" w:cs="Times New Roman"/>
          <w:sz w:val="20"/>
          <w:szCs w:val="20"/>
        </w:rPr>
        <w:t xml:space="preserve"> e gli altri soggetti che non presentino organizzazione di impresa, </w:t>
      </w:r>
      <w:r w:rsidR="005D4940" w:rsidRPr="00537D08">
        <w:rPr>
          <w:rFonts w:ascii="Times New Roman" w:hAnsi="Times New Roman" w:cs="Times New Roman"/>
          <w:bCs/>
          <w:sz w:val="20"/>
          <w:szCs w:val="20"/>
        </w:rPr>
        <w:t xml:space="preserve">non possono presentare istanza di accreditamento </w:t>
      </w:r>
      <w:r w:rsidR="005D4940" w:rsidRPr="00537D08">
        <w:rPr>
          <w:rFonts w:ascii="Times New Roman" w:hAnsi="Times New Roman" w:cs="Times New Roman"/>
          <w:sz w:val="20"/>
          <w:szCs w:val="20"/>
        </w:rPr>
        <w:t xml:space="preserve">per l’erogazione dei servizi di cui all’art. 1. Le stesse invece, possono partecipare in qualità di partner, non capofila, di aggregazioni all’interno delle quali possono svolgere esclusivamente le </w:t>
      </w:r>
      <w:proofErr w:type="gramStart"/>
      <w:r w:rsidR="005D4940" w:rsidRPr="00537D08">
        <w:rPr>
          <w:rFonts w:ascii="Times New Roman" w:hAnsi="Times New Roman" w:cs="Times New Roman"/>
          <w:sz w:val="20"/>
          <w:szCs w:val="20"/>
        </w:rPr>
        <w:t>attività ,</w:t>
      </w:r>
      <w:proofErr w:type="gramEnd"/>
      <w:r w:rsidR="005D4940" w:rsidRPr="00537D08">
        <w:rPr>
          <w:rFonts w:ascii="Times New Roman" w:hAnsi="Times New Roman" w:cs="Times New Roman"/>
          <w:sz w:val="20"/>
          <w:szCs w:val="20"/>
        </w:rPr>
        <w:t xml:space="preserve"> giusto dal Codice del Terzo Settore,  </w:t>
      </w:r>
      <w:proofErr w:type="spellStart"/>
      <w:r w:rsidR="005D4940" w:rsidRPr="00537D08">
        <w:rPr>
          <w:rFonts w:ascii="Times New Roman" w:hAnsi="Times New Roman" w:cs="Times New Roman"/>
          <w:sz w:val="20"/>
          <w:szCs w:val="20"/>
        </w:rPr>
        <w:t>D.Lgs</w:t>
      </w:r>
      <w:proofErr w:type="spellEnd"/>
      <w:r w:rsidR="005D4940" w:rsidRPr="00537D08">
        <w:rPr>
          <w:rFonts w:ascii="Times New Roman" w:hAnsi="Times New Roman" w:cs="Times New Roman"/>
          <w:sz w:val="20"/>
          <w:szCs w:val="20"/>
        </w:rPr>
        <w:t xml:space="preserve"> n. 117 del 03/07/2017 e </w:t>
      </w:r>
      <w:proofErr w:type="spellStart"/>
      <w:r w:rsidR="005D4940" w:rsidRPr="00537D08">
        <w:rPr>
          <w:rFonts w:ascii="Times New Roman" w:hAnsi="Times New Roman" w:cs="Times New Roman"/>
          <w:sz w:val="20"/>
          <w:szCs w:val="20"/>
        </w:rPr>
        <w:t>s.m.i.</w:t>
      </w:r>
      <w:proofErr w:type="spellEnd"/>
      <w:r w:rsidR="005D4940" w:rsidRPr="00537D08">
        <w:rPr>
          <w:rFonts w:ascii="Times New Roman" w:hAnsi="Times New Roman" w:cs="Times New Roman"/>
          <w:sz w:val="20"/>
          <w:szCs w:val="20"/>
        </w:rPr>
        <w:t xml:space="preserve"> .</w:t>
      </w:r>
    </w:p>
    <w:p w:rsidR="00F05964" w:rsidRPr="00537D08" w:rsidRDefault="00D60362" w:rsidP="007E1BE5">
      <w:pPr>
        <w:pStyle w:val="Paragrafoelenco"/>
        <w:numPr>
          <w:ilvl w:val="0"/>
          <w:numId w:val="32"/>
        </w:numPr>
        <w:spacing w:after="0" w:line="360" w:lineRule="auto"/>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Per </w:t>
      </w:r>
      <w:proofErr w:type="gramStart"/>
      <w:r w:rsidRPr="00537D08">
        <w:rPr>
          <w:rFonts w:ascii="Times New Roman" w:eastAsia="Times New Roman" w:hAnsi="Times New Roman" w:cs="Times New Roman"/>
          <w:sz w:val="20"/>
          <w:szCs w:val="20"/>
          <w:lang w:eastAsia="it-IT"/>
        </w:rPr>
        <w:t xml:space="preserve">i </w:t>
      </w:r>
      <w:r w:rsidR="009820F4" w:rsidRPr="00537D08">
        <w:rPr>
          <w:rFonts w:ascii="Times New Roman" w:eastAsia="Times New Roman" w:hAnsi="Times New Roman" w:cs="Times New Roman"/>
          <w:sz w:val="20"/>
          <w:szCs w:val="20"/>
          <w:lang w:eastAsia="it-IT"/>
        </w:rPr>
        <w:t xml:space="preserve"> servizi</w:t>
      </w:r>
      <w:proofErr w:type="gramEnd"/>
      <w:r w:rsidR="009820F4" w:rsidRPr="00537D08">
        <w:rPr>
          <w:rFonts w:ascii="Times New Roman" w:eastAsia="Times New Roman" w:hAnsi="Times New Roman" w:cs="Times New Roman"/>
          <w:sz w:val="20"/>
          <w:szCs w:val="20"/>
          <w:lang w:eastAsia="it-IT"/>
        </w:rPr>
        <w:t xml:space="preserve"> per i quali </w:t>
      </w:r>
      <w:r w:rsidR="007361CC" w:rsidRPr="00537D08">
        <w:rPr>
          <w:rFonts w:ascii="Times New Roman" w:eastAsia="Times New Roman" w:hAnsi="Times New Roman" w:cs="Times New Roman"/>
          <w:sz w:val="20"/>
          <w:szCs w:val="20"/>
          <w:lang w:eastAsia="it-IT"/>
        </w:rPr>
        <w:t>è prevista l’iscrizione in appositi Albi Regionali</w:t>
      </w:r>
      <w:r w:rsidR="00F05964" w:rsidRPr="00537D08">
        <w:rPr>
          <w:rFonts w:ascii="Times New Roman" w:eastAsia="Times New Roman" w:hAnsi="Times New Roman" w:cs="Times New Roman"/>
          <w:sz w:val="20"/>
          <w:szCs w:val="20"/>
          <w:lang w:eastAsia="it-IT"/>
        </w:rPr>
        <w:t xml:space="preserve"> - </w:t>
      </w:r>
      <w:r w:rsidR="007361CC" w:rsidRPr="00537D08">
        <w:rPr>
          <w:rFonts w:ascii="Times New Roman" w:eastAsia="Times New Roman" w:hAnsi="Times New Roman" w:cs="Times New Roman"/>
          <w:sz w:val="20"/>
          <w:szCs w:val="20"/>
          <w:lang w:eastAsia="it-IT"/>
        </w:rPr>
        <w:t xml:space="preserve"> </w:t>
      </w:r>
      <w:r w:rsidR="00F05964" w:rsidRPr="00537D08">
        <w:rPr>
          <w:rFonts w:ascii="Times New Roman" w:eastAsia="Times New Roman" w:hAnsi="Times New Roman" w:cs="Times New Roman"/>
          <w:sz w:val="20"/>
          <w:szCs w:val="20"/>
          <w:lang w:eastAsia="it-IT"/>
        </w:rPr>
        <w:t xml:space="preserve">quali servizi di assistenza domiciliare, centri diurni ecc., </w:t>
      </w:r>
      <w:r w:rsidR="007361CC" w:rsidRPr="00537D08">
        <w:rPr>
          <w:rFonts w:ascii="Times New Roman" w:eastAsia="Times New Roman" w:hAnsi="Times New Roman" w:cs="Times New Roman"/>
          <w:sz w:val="20"/>
          <w:szCs w:val="20"/>
          <w:lang w:eastAsia="it-IT"/>
        </w:rPr>
        <w:t xml:space="preserve">l’iscrizione al R.U.D.  è subordinata all’iscrizione nei </w:t>
      </w:r>
      <w:proofErr w:type="gramStart"/>
      <w:r w:rsidR="007361CC" w:rsidRPr="00537D08">
        <w:rPr>
          <w:rFonts w:ascii="Times New Roman" w:eastAsia="Times New Roman" w:hAnsi="Times New Roman" w:cs="Times New Roman"/>
          <w:sz w:val="20"/>
          <w:szCs w:val="20"/>
          <w:lang w:eastAsia="it-IT"/>
        </w:rPr>
        <w:t>medesimi  per</w:t>
      </w:r>
      <w:proofErr w:type="gramEnd"/>
      <w:r w:rsidR="007361CC" w:rsidRPr="00537D08">
        <w:rPr>
          <w:rFonts w:ascii="Times New Roman" w:eastAsia="Times New Roman" w:hAnsi="Times New Roman" w:cs="Times New Roman"/>
          <w:sz w:val="20"/>
          <w:szCs w:val="20"/>
          <w:lang w:eastAsia="it-IT"/>
        </w:rPr>
        <w:t xml:space="preserve"> la tipologia e la sezione richiesta .</w:t>
      </w:r>
    </w:p>
    <w:p w:rsidR="00F05964" w:rsidRPr="00537D08" w:rsidRDefault="009820F4" w:rsidP="007E1BE5">
      <w:pPr>
        <w:pStyle w:val="Paragrafoelenco"/>
        <w:numPr>
          <w:ilvl w:val="0"/>
          <w:numId w:val="32"/>
        </w:numPr>
        <w:spacing w:after="0" w:line="360" w:lineRule="auto"/>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I soggetti iscritti al Registro Unico Distrettuale dovranno impegnarsi al rispetto delle clausole sociali volte alla promozione della stabilità occupazionale del personale già precedentemente impiegato nella realizzazione dei servizi ai sensi dell'art. 50 del nuovo codice degli appalti </w:t>
      </w:r>
      <w:proofErr w:type="spellStart"/>
      <w:r w:rsidRPr="00537D08">
        <w:rPr>
          <w:rFonts w:ascii="Times New Roman" w:eastAsia="Times New Roman" w:hAnsi="Times New Roman" w:cs="Times New Roman"/>
          <w:sz w:val="20"/>
          <w:szCs w:val="20"/>
          <w:lang w:eastAsia="it-IT"/>
        </w:rPr>
        <w:t>D.lgs</w:t>
      </w:r>
      <w:proofErr w:type="spellEnd"/>
      <w:r w:rsidRPr="00537D08">
        <w:rPr>
          <w:rFonts w:ascii="Times New Roman" w:eastAsia="Times New Roman" w:hAnsi="Times New Roman" w:cs="Times New Roman"/>
          <w:sz w:val="20"/>
          <w:szCs w:val="20"/>
          <w:lang w:eastAsia="it-IT"/>
        </w:rPr>
        <w:t xml:space="preserve"> n. 50/2016.</w:t>
      </w:r>
    </w:p>
    <w:p w:rsidR="009820F4" w:rsidRPr="00537D08" w:rsidRDefault="009820F4" w:rsidP="007E1BE5">
      <w:pPr>
        <w:pStyle w:val="Paragrafoelenco"/>
        <w:numPr>
          <w:ilvl w:val="0"/>
          <w:numId w:val="32"/>
        </w:numPr>
        <w:spacing w:after="0" w:line="360" w:lineRule="auto"/>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lastRenderedPageBreak/>
        <w:t xml:space="preserve">Per l’accesso al Registro è richiesto il possesso di </w:t>
      </w:r>
      <w:r w:rsidRPr="00537D08">
        <w:rPr>
          <w:rFonts w:ascii="Times New Roman" w:eastAsia="Times New Roman" w:hAnsi="Times New Roman" w:cs="Times New Roman"/>
          <w:b/>
          <w:bCs/>
          <w:sz w:val="20"/>
          <w:szCs w:val="20"/>
          <w:lang w:eastAsia="it-IT"/>
        </w:rPr>
        <w:t xml:space="preserve">requisiti organizzativi minimi inderogabili, </w:t>
      </w:r>
      <w:r w:rsidRPr="00537D08">
        <w:rPr>
          <w:rFonts w:ascii="Times New Roman" w:eastAsia="Times New Roman" w:hAnsi="Times New Roman" w:cs="Times New Roman"/>
          <w:sz w:val="20"/>
          <w:szCs w:val="20"/>
          <w:lang w:eastAsia="it-IT"/>
        </w:rPr>
        <w:t xml:space="preserve">per i quali i richiedenti saranno sottoposti a specifica valutazione tecnica da parte di una specifica </w:t>
      </w:r>
      <w:r w:rsidRPr="00537D08">
        <w:rPr>
          <w:rFonts w:ascii="Times New Roman" w:eastAsia="Times New Roman" w:hAnsi="Times New Roman" w:cs="Times New Roman"/>
          <w:b/>
          <w:bCs/>
          <w:sz w:val="20"/>
          <w:szCs w:val="20"/>
          <w:lang w:eastAsia="it-IT"/>
        </w:rPr>
        <w:t xml:space="preserve">Commissione distrettuale per il rilascio dell’accreditamento </w:t>
      </w:r>
      <w:r w:rsidRPr="00537D08">
        <w:rPr>
          <w:rFonts w:ascii="Times New Roman" w:eastAsia="Times New Roman" w:hAnsi="Times New Roman" w:cs="Times New Roman"/>
          <w:sz w:val="20"/>
          <w:szCs w:val="20"/>
          <w:lang w:eastAsia="it-IT"/>
        </w:rPr>
        <w:t xml:space="preserve">costituita da personale dipendente dei Comuni del Distretto, Settore Servizi Sociali, presieduta dal Coordinatore del Gruppo Piano </w:t>
      </w:r>
      <w:r w:rsidR="00F05964" w:rsidRPr="00537D08">
        <w:rPr>
          <w:rFonts w:ascii="Times New Roman" w:eastAsia="Times New Roman" w:hAnsi="Times New Roman" w:cs="Times New Roman"/>
          <w:sz w:val="20"/>
          <w:szCs w:val="20"/>
          <w:lang w:eastAsia="it-IT"/>
        </w:rPr>
        <w:t>o da un suo delegato</w:t>
      </w:r>
      <w:r w:rsidRPr="00537D08">
        <w:rPr>
          <w:rFonts w:ascii="Times New Roman" w:eastAsia="Times New Roman" w:hAnsi="Times New Roman" w:cs="Times New Roman"/>
          <w:sz w:val="20"/>
          <w:szCs w:val="20"/>
          <w:lang w:eastAsia="it-IT"/>
        </w:rPr>
        <w:t>.</w:t>
      </w:r>
    </w:p>
    <w:p w:rsidR="00F05964" w:rsidRPr="00537D08" w:rsidRDefault="00F05964" w:rsidP="007E1BE5">
      <w:pPr>
        <w:pStyle w:val="Paragrafoelenco"/>
        <w:spacing w:after="0" w:line="360" w:lineRule="auto"/>
        <w:rPr>
          <w:rFonts w:ascii="Times New Roman" w:eastAsia="Times New Roman" w:hAnsi="Times New Roman" w:cs="Times New Roman"/>
          <w:sz w:val="20"/>
          <w:szCs w:val="20"/>
          <w:lang w:eastAsia="it-IT"/>
        </w:rPr>
      </w:pPr>
    </w:p>
    <w:p w:rsidR="009820F4" w:rsidRPr="00537D08" w:rsidRDefault="009820F4" w:rsidP="007E1BE5">
      <w:pPr>
        <w:pStyle w:val="Paragrafoelenco"/>
        <w:spacing w:after="0" w:line="360" w:lineRule="auto"/>
        <w:ind w:left="142"/>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Il Distretto Socio </w:t>
      </w:r>
      <w:proofErr w:type="gramStart"/>
      <w:r w:rsidRPr="00537D08">
        <w:rPr>
          <w:rFonts w:ascii="Times New Roman" w:eastAsia="Times New Roman" w:hAnsi="Times New Roman" w:cs="Times New Roman"/>
          <w:sz w:val="20"/>
          <w:szCs w:val="20"/>
          <w:lang w:eastAsia="it-IT"/>
        </w:rPr>
        <w:t>Sanitario  n.</w:t>
      </w:r>
      <w:proofErr w:type="gramEnd"/>
      <w:r w:rsidRPr="00537D08">
        <w:rPr>
          <w:rFonts w:ascii="Times New Roman" w:eastAsia="Times New Roman" w:hAnsi="Times New Roman" w:cs="Times New Roman"/>
          <w:sz w:val="20"/>
          <w:szCs w:val="20"/>
          <w:lang w:eastAsia="it-IT"/>
        </w:rPr>
        <w:t xml:space="preserve"> 11 stabilisce i seguenti requisiti quali </w:t>
      </w:r>
      <w:r w:rsidRPr="00537D08">
        <w:rPr>
          <w:rFonts w:ascii="Times New Roman" w:eastAsia="Times New Roman" w:hAnsi="Times New Roman" w:cs="Times New Roman"/>
          <w:b/>
          <w:bCs/>
          <w:sz w:val="20"/>
          <w:szCs w:val="20"/>
          <w:lang w:eastAsia="it-IT"/>
        </w:rPr>
        <w:t xml:space="preserve">requisiti organizzativi minimi inderogabili </w:t>
      </w:r>
      <w:r w:rsidRPr="00537D08">
        <w:rPr>
          <w:rFonts w:ascii="Times New Roman" w:eastAsia="Times New Roman" w:hAnsi="Times New Roman" w:cs="Times New Roman"/>
          <w:sz w:val="20"/>
          <w:szCs w:val="20"/>
          <w:lang w:eastAsia="it-IT"/>
        </w:rPr>
        <w:t>per l’accesso, in mancanza dei quali non si procederà alla successiva fase di valutazione dei</w:t>
      </w:r>
      <w:r w:rsidRPr="00537D08">
        <w:rPr>
          <w:rFonts w:ascii="Times New Roman" w:eastAsia="Times New Roman" w:hAnsi="Times New Roman" w:cs="Times New Roman"/>
          <w:sz w:val="20"/>
          <w:szCs w:val="20"/>
          <w:lang w:eastAsia="it-IT"/>
        </w:rPr>
        <w:br/>
      </w:r>
      <w:r w:rsidRPr="00537D08">
        <w:rPr>
          <w:rFonts w:ascii="Times New Roman" w:eastAsia="Times New Roman" w:hAnsi="Times New Roman" w:cs="Times New Roman"/>
          <w:b/>
          <w:bCs/>
          <w:sz w:val="20"/>
          <w:szCs w:val="20"/>
          <w:lang w:eastAsia="it-IT"/>
        </w:rPr>
        <w:t xml:space="preserve">requisiti di qualità soggettivi </w:t>
      </w:r>
      <w:r w:rsidRPr="00537D08">
        <w:rPr>
          <w:rFonts w:ascii="Times New Roman" w:eastAsia="Times New Roman" w:hAnsi="Times New Roman" w:cs="Times New Roman"/>
          <w:sz w:val="20"/>
          <w:szCs w:val="20"/>
          <w:lang w:eastAsia="it-IT"/>
        </w:rPr>
        <w:t>per i soggetti di cui al comma 1 del presente articolo;</w:t>
      </w:r>
    </w:p>
    <w:p w:rsidR="00C360E4" w:rsidRPr="00537D08" w:rsidRDefault="009820F4" w:rsidP="007E1BE5">
      <w:pPr>
        <w:pStyle w:val="Paragrafoelenco"/>
        <w:spacing w:after="0" w:line="360" w:lineRule="auto"/>
        <w:ind w:left="142"/>
        <w:rPr>
          <w:rFonts w:ascii="Times New Roman" w:eastAsia="Times New Roman" w:hAnsi="Times New Roman" w:cs="Times New Roman"/>
          <w:b/>
          <w:bCs/>
          <w:sz w:val="20"/>
          <w:szCs w:val="20"/>
          <w:u w:val="single"/>
          <w:lang w:eastAsia="it-IT"/>
        </w:rPr>
      </w:pPr>
      <w:r w:rsidRPr="00537D08">
        <w:rPr>
          <w:rFonts w:ascii="Times New Roman" w:eastAsia="Times New Roman" w:hAnsi="Times New Roman" w:cs="Times New Roman"/>
          <w:b/>
          <w:bCs/>
          <w:sz w:val="20"/>
          <w:szCs w:val="20"/>
          <w:u w:val="single"/>
          <w:lang w:eastAsia="it-IT"/>
        </w:rPr>
        <w:t>Requisiti organizzativi minimi</w:t>
      </w:r>
      <w:r w:rsidR="00CA5F78" w:rsidRPr="00537D08">
        <w:rPr>
          <w:rFonts w:ascii="Times New Roman" w:eastAsia="Times New Roman" w:hAnsi="Times New Roman" w:cs="Times New Roman"/>
          <w:b/>
          <w:bCs/>
          <w:sz w:val="20"/>
          <w:szCs w:val="20"/>
          <w:u w:val="single"/>
          <w:lang w:eastAsia="it-IT"/>
        </w:rPr>
        <w:t xml:space="preserve"> </w:t>
      </w:r>
    </w:p>
    <w:p w:rsidR="006020C4" w:rsidRPr="00537D08" w:rsidRDefault="009820F4" w:rsidP="007E1BE5">
      <w:pPr>
        <w:pStyle w:val="Paragrafoelenco"/>
        <w:numPr>
          <w:ilvl w:val="0"/>
          <w:numId w:val="36"/>
        </w:numPr>
        <w:spacing w:after="0" w:line="360" w:lineRule="auto"/>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iscrizione negli appositi albi/registri della Regione Sicilia in conformità con la natura giuridica dei</w:t>
      </w:r>
      <w:r w:rsidRPr="00537D08">
        <w:rPr>
          <w:rFonts w:ascii="Times New Roman" w:eastAsia="Times New Roman" w:hAnsi="Times New Roman" w:cs="Times New Roman"/>
          <w:sz w:val="20"/>
          <w:szCs w:val="20"/>
          <w:lang w:eastAsia="it-IT"/>
        </w:rPr>
        <w:br/>
        <w:t>soggetti richiedenti e con la normati</w:t>
      </w:r>
      <w:r w:rsidR="006020C4" w:rsidRPr="00537D08">
        <w:rPr>
          <w:rFonts w:ascii="Times New Roman" w:eastAsia="Times New Roman" w:hAnsi="Times New Roman" w:cs="Times New Roman"/>
          <w:sz w:val="20"/>
          <w:szCs w:val="20"/>
          <w:lang w:eastAsia="it-IT"/>
        </w:rPr>
        <w:t>va statale e regionale vigente;</w:t>
      </w:r>
    </w:p>
    <w:p w:rsidR="006020C4" w:rsidRPr="00537D08" w:rsidRDefault="009820F4" w:rsidP="007E1BE5">
      <w:pPr>
        <w:pStyle w:val="Paragrafoelenco"/>
        <w:numPr>
          <w:ilvl w:val="0"/>
          <w:numId w:val="36"/>
        </w:numPr>
        <w:spacing w:after="0" w:line="360" w:lineRule="auto"/>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iscrizione alla Camera di Commercio (con esclusione di quegli enti per i quali non prevista).</w:t>
      </w:r>
    </w:p>
    <w:p w:rsidR="006020C4" w:rsidRPr="00537D08" w:rsidRDefault="006020C4" w:rsidP="007E1BE5">
      <w:pPr>
        <w:pStyle w:val="Paragrafoelenco"/>
        <w:numPr>
          <w:ilvl w:val="0"/>
          <w:numId w:val="36"/>
        </w:numPr>
        <w:spacing w:after="0" w:line="360" w:lineRule="auto"/>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Statuto/Atto costitutivo;</w:t>
      </w:r>
    </w:p>
    <w:p w:rsidR="006020C4" w:rsidRPr="00537D08" w:rsidRDefault="009820F4" w:rsidP="007E1BE5">
      <w:pPr>
        <w:pStyle w:val="Paragrafoelenco"/>
        <w:numPr>
          <w:ilvl w:val="0"/>
          <w:numId w:val="36"/>
        </w:numPr>
        <w:spacing w:after="0" w:line="360" w:lineRule="auto"/>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per le cooperative sociali, possesso di un Regolamento Interno ai sensi </w:t>
      </w:r>
      <w:r w:rsidR="006020C4" w:rsidRPr="00537D08">
        <w:rPr>
          <w:rFonts w:ascii="Times New Roman" w:eastAsia="Times New Roman" w:hAnsi="Times New Roman" w:cs="Times New Roman"/>
          <w:sz w:val="20"/>
          <w:szCs w:val="20"/>
          <w:lang w:eastAsia="it-IT"/>
        </w:rPr>
        <w:t xml:space="preserve">della normativa vigente e della </w:t>
      </w:r>
      <w:r w:rsidRPr="00537D08">
        <w:rPr>
          <w:rFonts w:ascii="Times New Roman" w:eastAsia="Times New Roman" w:hAnsi="Times New Roman" w:cs="Times New Roman"/>
          <w:sz w:val="20"/>
          <w:szCs w:val="20"/>
          <w:lang w:eastAsia="it-IT"/>
        </w:rPr>
        <w:t>Legge 3 aprile 2001 n. 142 “Revisione della legislazione in materia co</w:t>
      </w:r>
      <w:r w:rsidR="006020C4" w:rsidRPr="00537D08">
        <w:rPr>
          <w:rFonts w:ascii="Times New Roman" w:eastAsia="Times New Roman" w:hAnsi="Times New Roman" w:cs="Times New Roman"/>
          <w:sz w:val="20"/>
          <w:szCs w:val="20"/>
          <w:lang w:eastAsia="it-IT"/>
        </w:rPr>
        <w:t xml:space="preserve">operativistica, con particolare </w:t>
      </w:r>
      <w:r w:rsidRPr="00537D08">
        <w:rPr>
          <w:rFonts w:ascii="Times New Roman" w:eastAsia="Times New Roman" w:hAnsi="Times New Roman" w:cs="Times New Roman"/>
          <w:sz w:val="20"/>
          <w:szCs w:val="20"/>
          <w:lang w:eastAsia="it-IT"/>
        </w:rPr>
        <w:t>riferimento alla p</w:t>
      </w:r>
      <w:r w:rsidR="006020C4" w:rsidRPr="00537D08">
        <w:rPr>
          <w:rFonts w:ascii="Times New Roman" w:eastAsia="Times New Roman" w:hAnsi="Times New Roman" w:cs="Times New Roman"/>
          <w:sz w:val="20"/>
          <w:szCs w:val="20"/>
          <w:lang w:eastAsia="it-IT"/>
        </w:rPr>
        <w:t>osizione del socio lavoratore”;</w:t>
      </w:r>
    </w:p>
    <w:p w:rsidR="006020C4" w:rsidRPr="00537D08" w:rsidRDefault="009820F4" w:rsidP="007E1BE5">
      <w:pPr>
        <w:pStyle w:val="Paragrafoelenco"/>
        <w:numPr>
          <w:ilvl w:val="0"/>
          <w:numId w:val="36"/>
        </w:numPr>
        <w:spacing w:after="0" w:line="360" w:lineRule="auto"/>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certificazione di solidità economica e finanziaria rilasciata da almeno 1 (</w:t>
      </w:r>
      <w:r w:rsidRPr="00537D08">
        <w:rPr>
          <w:rFonts w:ascii="Times New Roman" w:eastAsia="Times New Roman" w:hAnsi="Times New Roman" w:cs="Times New Roman"/>
          <w:i/>
          <w:iCs/>
          <w:sz w:val="20"/>
          <w:szCs w:val="20"/>
          <w:lang w:eastAsia="it-IT"/>
        </w:rPr>
        <w:t>uno</w:t>
      </w:r>
      <w:r w:rsidRPr="00537D08">
        <w:rPr>
          <w:rFonts w:ascii="Times New Roman" w:eastAsia="Times New Roman" w:hAnsi="Times New Roman" w:cs="Times New Roman"/>
          <w:sz w:val="20"/>
          <w:szCs w:val="20"/>
          <w:lang w:eastAsia="it-IT"/>
        </w:rPr>
        <w:t>) Istituto di Credito e/o</w:t>
      </w:r>
      <w:r w:rsidRPr="00537D08">
        <w:rPr>
          <w:rFonts w:ascii="Times New Roman" w:eastAsia="Times New Roman" w:hAnsi="Times New Roman" w:cs="Times New Roman"/>
          <w:sz w:val="20"/>
          <w:szCs w:val="20"/>
          <w:lang w:eastAsia="it-IT"/>
        </w:rPr>
        <w:br/>
        <w:t>copie de</w:t>
      </w:r>
      <w:r w:rsidR="006020C4" w:rsidRPr="00537D08">
        <w:rPr>
          <w:rFonts w:ascii="Times New Roman" w:eastAsia="Times New Roman" w:hAnsi="Times New Roman" w:cs="Times New Roman"/>
          <w:sz w:val="20"/>
          <w:szCs w:val="20"/>
          <w:lang w:eastAsia="it-IT"/>
        </w:rPr>
        <w:t>i bilanci dell’ultimo triennio;</w:t>
      </w:r>
    </w:p>
    <w:p w:rsidR="006020C4" w:rsidRPr="00537D08" w:rsidRDefault="009820F4" w:rsidP="007E1BE5">
      <w:pPr>
        <w:pStyle w:val="Paragrafoelenco"/>
        <w:numPr>
          <w:ilvl w:val="0"/>
          <w:numId w:val="36"/>
        </w:numPr>
        <w:spacing w:after="0" w:line="360" w:lineRule="auto"/>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regolarità con gli obblighi relativi al pagamento dei contributi previdenzial</w:t>
      </w:r>
      <w:r w:rsidR="006020C4" w:rsidRPr="00537D08">
        <w:rPr>
          <w:rFonts w:ascii="Times New Roman" w:eastAsia="Times New Roman" w:hAnsi="Times New Roman" w:cs="Times New Roman"/>
          <w:sz w:val="20"/>
          <w:szCs w:val="20"/>
          <w:lang w:eastAsia="it-IT"/>
        </w:rPr>
        <w:t xml:space="preserve">i ed assistenziali a favore dei </w:t>
      </w:r>
      <w:r w:rsidRPr="00537D08">
        <w:rPr>
          <w:rFonts w:ascii="Times New Roman" w:eastAsia="Times New Roman" w:hAnsi="Times New Roman" w:cs="Times New Roman"/>
          <w:sz w:val="20"/>
          <w:szCs w:val="20"/>
          <w:lang w:eastAsia="it-IT"/>
        </w:rPr>
        <w:t>propr</w:t>
      </w:r>
      <w:r w:rsidR="006020C4" w:rsidRPr="00537D08">
        <w:rPr>
          <w:rFonts w:ascii="Times New Roman" w:eastAsia="Times New Roman" w:hAnsi="Times New Roman" w:cs="Times New Roman"/>
          <w:sz w:val="20"/>
          <w:szCs w:val="20"/>
          <w:lang w:eastAsia="it-IT"/>
        </w:rPr>
        <w:t>i lavoratori e/o collaboratori;</w:t>
      </w:r>
    </w:p>
    <w:p w:rsidR="006020C4" w:rsidRPr="00537D08" w:rsidRDefault="009820F4" w:rsidP="007E1BE5">
      <w:pPr>
        <w:pStyle w:val="Paragrafoelenco"/>
        <w:numPr>
          <w:ilvl w:val="0"/>
          <w:numId w:val="36"/>
        </w:numPr>
        <w:spacing w:after="0" w:line="360" w:lineRule="auto"/>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regolarità con il pagamento delle imposte e delle tasse;</w:t>
      </w:r>
      <w:r w:rsidR="009D50B3" w:rsidRPr="00537D08">
        <w:rPr>
          <w:rFonts w:ascii="Times New Roman" w:eastAsia="Times New Roman" w:hAnsi="Times New Roman" w:cs="Times New Roman"/>
          <w:sz w:val="20"/>
          <w:szCs w:val="20"/>
          <w:lang w:eastAsia="it-IT"/>
        </w:rPr>
        <w:t xml:space="preserve"> </w:t>
      </w:r>
    </w:p>
    <w:p w:rsidR="00A318AF" w:rsidRPr="00537D08" w:rsidRDefault="00A318AF" w:rsidP="007E1BE5">
      <w:pPr>
        <w:spacing w:after="0" w:line="360" w:lineRule="auto"/>
        <w:rPr>
          <w:rFonts w:ascii="Times New Roman" w:eastAsia="Times New Roman" w:hAnsi="Times New Roman" w:cs="Times New Roman"/>
          <w:sz w:val="20"/>
          <w:szCs w:val="20"/>
          <w:u w:val="single"/>
          <w:lang w:eastAsia="it-IT"/>
        </w:rPr>
      </w:pPr>
    </w:p>
    <w:p w:rsidR="00C360E4" w:rsidRPr="00537D08" w:rsidRDefault="00350273" w:rsidP="007E1BE5">
      <w:pPr>
        <w:spacing w:after="0" w:line="360" w:lineRule="auto"/>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u w:val="single"/>
          <w:lang w:eastAsia="it-IT"/>
        </w:rPr>
        <w:t>L’assenza di uno dei requisiti sopra indicati comporterà la non accettazione dell’iscrizione</w:t>
      </w:r>
    </w:p>
    <w:p w:rsidR="00675313" w:rsidRPr="00537D08" w:rsidRDefault="00675313" w:rsidP="007E1BE5">
      <w:pPr>
        <w:pStyle w:val="Paragrafoelenco"/>
        <w:spacing w:after="0" w:line="360" w:lineRule="auto"/>
        <w:ind w:left="0"/>
        <w:jc w:val="both"/>
        <w:rPr>
          <w:rFonts w:ascii="Times New Roman" w:eastAsia="Times New Roman" w:hAnsi="Times New Roman" w:cs="Times New Roman"/>
          <w:sz w:val="20"/>
          <w:szCs w:val="20"/>
          <w:lang w:eastAsia="it-IT"/>
        </w:rPr>
      </w:pPr>
    </w:p>
    <w:p w:rsidR="00AA2351" w:rsidRPr="00537D08" w:rsidRDefault="00696952" w:rsidP="007E1BE5">
      <w:pPr>
        <w:pStyle w:val="Paragrafoelenco"/>
        <w:spacing w:after="0" w:line="360" w:lineRule="auto"/>
        <w:ind w:left="0"/>
        <w:rPr>
          <w:rFonts w:ascii="Times New Roman" w:eastAsia="Times New Roman" w:hAnsi="Times New Roman" w:cs="Times New Roman"/>
          <w:b/>
          <w:bCs/>
          <w:sz w:val="20"/>
          <w:szCs w:val="20"/>
          <w:lang w:eastAsia="it-IT"/>
        </w:rPr>
      </w:pPr>
      <w:r w:rsidRPr="00537D08">
        <w:rPr>
          <w:rFonts w:ascii="Times New Roman" w:eastAsia="Times New Roman" w:hAnsi="Times New Roman" w:cs="Times New Roman"/>
          <w:b/>
          <w:bCs/>
          <w:sz w:val="20"/>
          <w:szCs w:val="20"/>
          <w:u w:val="single"/>
          <w:lang w:eastAsia="it-IT"/>
        </w:rPr>
        <w:t>Requisiti di qualità soggettivi</w:t>
      </w:r>
      <w:r w:rsidRPr="00537D08">
        <w:rPr>
          <w:rFonts w:ascii="Times New Roman" w:eastAsia="Times New Roman" w:hAnsi="Times New Roman" w:cs="Times New Roman"/>
          <w:b/>
          <w:bCs/>
          <w:sz w:val="20"/>
          <w:szCs w:val="20"/>
          <w:lang w:eastAsia="it-IT"/>
        </w:rPr>
        <w:t xml:space="preserve">, </w:t>
      </w:r>
    </w:p>
    <w:p w:rsidR="00A322A5" w:rsidRPr="00537D08" w:rsidRDefault="00AA2351" w:rsidP="007E1BE5">
      <w:pPr>
        <w:spacing w:line="360" w:lineRule="auto"/>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Il Soggetto che richiede l’accreditamento si </w:t>
      </w:r>
      <w:proofErr w:type="gramStart"/>
      <w:r w:rsidRPr="00537D08">
        <w:rPr>
          <w:rFonts w:ascii="Times New Roman" w:eastAsia="Times New Roman" w:hAnsi="Times New Roman" w:cs="Times New Roman"/>
          <w:sz w:val="20"/>
          <w:szCs w:val="20"/>
          <w:lang w:eastAsia="it-IT"/>
        </w:rPr>
        <w:t>impegna  a</w:t>
      </w:r>
      <w:proofErr w:type="gramEnd"/>
      <w:r w:rsidRPr="00537D08">
        <w:rPr>
          <w:rFonts w:ascii="Times New Roman" w:eastAsia="Times New Roman" w:hAnsi="Times New Roman" w:cs="Times New Roman"/>
          <w:sz w:val="20"/>
          <w:szCs w:val="20"/>
          <w:lang w:eastAsia="it-IT"/>
        </w:rPr>
        <w:t xml:space="preserve"> produrre, pena esclusione,  in riscontro </w:t>
      </w:r>
      <w:r w:rsidR="002B17AE" w:rsidRPr="00537D08">
        <w:rPr>
          <w:rFonts w:ascii="Times New Roman" w:eastAsia="Times New Roman" w:hAnsi="Times New Roman" w:cs="Times New Roman"/>
          <w:sz w:val="20"/>
          <w:szCs w:val="20"/>
          <w:lang w:eastAsia="it-IT"/>
        </w:rPr>
        <w:t xml:space="preserve">agli </w:t>
      </w:r>
      <w:r w:rsidRPr="00537D08">
        <w:rPr>
          <w:rFonts w:ascii="Times New Roman" w:eastAsia="Times New Roman" w:hAnsi="Times New Roman" w:cs="Times New Roman"/>
          <w:sz w:val="20"/>
          <w:szCs w:val="20"/>
          <w:lang w:eastAsia="it-IT"/>
        </w:rPr>
        <w:t>Avvis</w:t>
      </w:r>
      <w:r w:rsidR="002B17AE" w:rsidRPr="00537D08">
        <w:rPr>
          <w:rFonts w:ascii="Times New Roman" w:eastAsia="Times New Roman" w:hAnsi="Times New Roman" w:cs="Times New Roman"/>
          <w:sz w:val="20"/>
          <w:szCs w:val="20"/>
          <w:lang w:eastAsia="it-IT"/>
        </w:rPr>
        <w:t>i</w:t>
      </w:r>
      <w:r w:rsidRPr="00537D08">
        <w:rPr>
          <w:rFonts w:ascii="Times New Roman" w:eastAsia="Times New Roman" w:hAnsi="Times New Roman" w:cs="Times New Roman"/>
          <w:sz w:val="20"/>
          <w:szCs w:val="20"/>
          <w:lang w:eastAsia="it-IT"/>
        </w:rPr>
        <w:t xml:space="preserve"> di Disponibilità, l’Allegato Q  “Requisiti di Qualità” </w:t>
      </w:r>
      <w:r w:rsidR="00A322A5" w:rsidRPr="00537D08">
        <w:rPr>
          <w:rFonts w:ascii="Times New Roman" w:eastAsia="Times New Roman" w:hAnsi="Times New Roman" w:cs="Times New Roman"/>
          <w:sz w:val="20"/>
          <w:szCs w:val="20"/>
          <w:lang w:eastAsia="it-IT"/>
        </w:rPr>
        <w:t xml:space="preserve">, </w:t>
      </w:r>
      <w:r w:rsidRPr="00537D08">
        <w:rPr>
          <w:rFonts w:ascii="Times New Roman" w:eastAsia="Times New Roman" w:hAnsi="Times New Roman" w:cs="Times New Roman"/>
          <w:bCs/>
          <w:sz w:val="20"/>
          <w:szCs w:val="20"/>
          <w:lang w:eastAsia="it-IT"/>
        </w:rPr>
        <w:t xml:space="preserve">nonché la  eventuale disponibilità  a concorrere anche con proprie risorse – artt. 3 e 5 della L. 328/2000 – </w:t>
      </w:r>
      <w:r w:rsidRPr="00537D08">
        <w:rPr>
          <w:rFonts w:ascii="Times New Roman" w:eastAsia="Times New Roman" w:hAnsi="Times New Roman" w:cs="Times New Roman"/>
          <w:sz w:val="20"/>
          <w:szCs w:val="20"/>
          <w:lang w:eastAsia="it-IT"/>
        </w:rPr>
        <w:t xml:space="preserve">alla gestione degli interventi </w:t>
      </w:r>
      <w:r w:rsidR="00A322A5" w:rsidRPr="00537D08">
        <w:rPr>
          <w:rFonts w:ascii="Times New Roman" w:eastAsia="Times New Roman" w:hAnsi="Times New Roman" w:cs="Times New Roman"/>
          <w:sz w:val="20"/>
          <w:szCs w:val="20"/>
          <w:lang w:eastAsia="it-IT"/>
        </w:rPr>
        <w:t xml:space="preserve">che verrà </w:t>
      </w:r>
      <w:r w:rsidRPr="00537D08">
        <w:rPr>
          <w:rFonts w:ascii="Times New Roman" w:eastAsia="Times New Roman" w:hAnsi="Times New Roman" w:cs="Times New Roman"/>
          <w:sz w:val="20"/>
          <w:szCs w:val="20"/>
          <w:lang w:eastAsia="it-IT"/>
        </w:rPr>
        <w:t xml:space="preserve"> dettaglia</w:t>
      </w:r>
      <w:r w:rsidR="00A322A5" w:rsidRPr="00537D08">
        <w:rPr>
          <w:rFonts w:ascii="Times New Roman" w:eastAsia="Times New Roman" w:hAnsi="Times New Roman" w:cs="Times New Roman"/>
          <w:sz w:val="20"/>
          <w:szCs w:val="20"/>
          <w:lang w:eastAsia="it-IT"/>
        </w:rPr>
        <w:t>to</w:t>
      </w:r>
      <w:r w:rsidRPr="00537D08">
        <w:rPr>
          <w:rFonts w:ascii="Times New Roman" w:eastAsia="Times New Roman" w:hAnsi="Times New Roman" w:cs="Times New Roman"/>
          <w:sz w:val="20"/>
          <w:szCs w:val="20"/>
          <w:lang w:eastAsia="it-IT"/>
        </w:rPr>
        <w:t xml:space="preserve"> in </w:t>
      </w:r>
      <w:r w:rsidR="00A322A5" w:rsidRPr="00537D08">
        <w:rPr>
          <w:rFonts w:ascii="Times New Roman" w:eastAsia="Times New Roman" w:hAnsi="Times New Roman" w:cs="Times New Roman"/>
          <w:sz w:val="20"/>
          <w:szCs w:val="20"/>
          <w:lang w:eastAsia="it-IT"/>
        </w:rPr>
        <w:t xml:space="preserve">relazione alle risorse e </w:t>
      </w:r>
      <w:r w:rsidRPr="00537D08">
        <w:rPr>
          <w:rFonts w:ascii="Times New Roman" w:eastAsia="Times New Roman" w:hAnsi="Times New Roman" w:cs="Times New Roman"/>
          <w:sz w:val="20"/>
          <w:szCs w:val="20"/>
          <w:lang w:eastAsia="it-IT"/>
        </w:rPr>
        <w:t>competenze, quantificando</w:t>
      </w:r>
      <w:r w:rsidR="00A322A5" w:rsidRPr="00537D08">
        <w:rPr>
          <w:rFonts w:ascii="Times New Roman" w:eastAsia="Times New Roman" w:hAnsi="Times New Roman" w:cs="Times New Roman"/>
          <w:sz w:val="20"/>
          <w:szCs w:val="20"/>
          <w:lang w:eastAsia="it-IT"/>
        </w:rPr>
        <w:t xml:space="preserve">/qualificando </w:t>
      </w:r>
      <w:r w:rsidRPr="00537D08">
        <w:rPr>
          <w:rFonts w:ascii="Times New Roman" w:eastAsia="Times New Roman" w:hAnsi="Times New Roman" w:cs="Times New Roman"/>
          <w:sz w:val="20"/>
          <w:szCs w:val="20"/>
          <w:lang w:eastAsia="it-IT"/>
        </w:rPr>
        <w:t xml:space="preserve"> ulteriormente </w:t>
      </w:r>
      <w:r w:rsidR="00A322A5" w:rsidRPr="00537D08">
        <w:rPr>
          <w:rFonts w:ascii="Times New Roman" w:eastAsia="Times New Roman" w:hAnsi="Times New Roman" w:cs="Times New Roman"/>
          <w:sz w:val="20"/>
          <w:szCs w:val="20"/>
          <w:lang w:eastAsia="it-IT"/>
        </w:rPr>
        <w:t>il servizio che verrà avviato</w:t>
      </w:r>
      <w:r w:rsidRPr="00537D08">
        <w:rPr>
          <w:rFonts w:ascii="Times New Roman" w:eastAsia="Times New Roman" w:hAnsi="Times New Roman" w:cs="Times New Roman"/>
          <w:sz w:val="20"/>
          <w:szCs w:val="20"/>
          <w:lang w:eastAsia="it-IT"/>
        </w:rPr>
        <w:t>.</w:t>
      </w:r>
    </w:p>
    <w:p w:rsidR="00A322A5" w:rsidRPr="00537D08" w:rsidRDefault="00A322A5" w:rsidP="007E1BE5">
      <w:pPr>
        <w:autoSpaceDE w:val="0"/>
        <w:autoSpaceDN w:val="0"/>
        <w:adjustRightInd w:val="0"/>
        <w:spacing w:after="0" w:line="360" w:lineRule="auto"/>
        <w:jc w:val="both"/>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t>Sono ammessi i Consorzi di cooperative sociali ai sensi della Legge n. 381/91</w:t>
      </w:r>
      <w:r w:rsidR="00AB5965" w:rsidRPr="00537D08">
        <w:rPr>
          <w:rStyle w:val="fontstyle21"/>
          <w:rFonts w:ascii="Times New Roman" w:hAnsi="Times New Roman" w:cs="Times New Roman"/>
          <w:color w:val="auto"/>
          <w:sz w:val="20"/>
          <w:szCs w:val="20"/>
        </w:rPr>
        <w:t>.</w:t>
      </w:r>
      <w:r w:rsidR="00413BA2" w:rsidRPr="00537D08">
        <w:rPr>
          <w:rStyle w:val="fontstyle21"/>
          <w:rFonts w:ascii="Times New Roman" w:hAnsi="Times New Roman" w:cs="Times New Roman"/>
          <w:color w:val="auto"/>
          <w:sz w:val="20"/>
          <w:szCs w:val="20"/>
        </w:rPr>
        <w:t xml:space="preserve"> </w:t>
      </w:r>
      <w:r w:rsidRPr="00537D08">
        <w:rPr>
          <w:rStyle w:val="fontstyle21"/>
          <w:rFonts w:ascii="Times New Roman" w:hAnsi="Times New Roman" w:cs="Times New Roman"/>
          <w:color w:val="auto"/>
          <w:sz w:val="20"/>
          <w:szCs w:val="20"/>
        </w:rPr>
        <w:t xml:space="preserve"> </w:t>
      </w:r>
      <w:r w:rsidR="00AB5965" w:rsidRPr="00537D08">
        <w:rPr>
          <w:rStyle w:val="fontstyle21"/>
          <w:rFonts w:ascii="Times New Roman" w:hAnsi="Times New Roman" w:cs="Times New Roman"/>
          <w:color w:val="auto"/>
          <w:sz w:val="20"/>
          <w:szCs w:val="20"/>
        </w:rPr>
        <w:t>A</w:t>
      </w:r>
      <w:r w:rsidR="00413BA2" w:rsidRPr="00537D08">
        <w:rPr>
          <w:rStyle w:val="fontstyle21"/>
          <w:rFonts w:ascii="Times New Roman" w:hAnsi="Times New Roman" w:cs="Times New Roman"/>
          <w:color w:val="auto"/>
          <w:sz w:val="20"/>
          <w:szCs w:val="20"/>
        </w:rPr>
        <w:t xml:space="preserve">l momento della </w:t>
      </w:r>
      <w:r w:rsidRPr="00537D08">
        <w:rPr>
          <w:rStyle w:val="fontstyle21"/>
          <w:rFonts w:ascii="Times New Roman" w:hAnsi="Times New Roman" w:cs="Times New Roman"/>
          <w:color w:val="auto"/>
          <w:sz w:val="20"/>
          <w:szCs w:val="20"/>
        </w:rPr>
        <w:t xml:space="preserve">Manifestazione di </w:t>
      </w:r>
      <w:proofErr w:type="gramStart"/>
      <w:r w:rsidRPr="00537D08">
        <w:rPr>
          <w:rStyle w:val="fontstyle21"/>
          <w:rFonts w:ascii="Times New Roman" w:hAnsi="Times New Roman" w:cs="Times New Roman"/>
          <w:color w:val="auto"/>
          <w:sz w:val="20"/>
          <w:szCs w:val="20"/>
        </w:rPr>
        <w:t>Disponibilità</w:t>
      </w:r>
      <w:r w:rsidR="00413BA2" w:rsidRPr="00537D08">
        <w:rPr>
          <w:rStyle w:val="fontstyle21"/>
          <w:rFonts w:ascii="Times New Roman" w:hAnsi="Times New Roman" w:cs="Times New Roman"/>
          <w:color w:val="auto"/>
          <w:sz w:val="20"/>
          <w:szCs w:val="20"/>
        </w:rPr>
        <w:t xml:space="preserve">, </w:t>
      </w:r>
      <w:r w:rsidRPr="00537D08">
        <w:rPr>
          <w:rStyle w:val="fontstyle21"/>
          <w:rFonts w:ascii="Times New Roman" w:hAnsi="Times New Roman" w:cs="Times New Roman"/>
          <w:color w:val="auto"/>
          <w:sz w:val="20"/>
          <w:szCs w:val="20"/>
        </w:rPr>
        <w:t xml:space="preserve">  </w:t>
      </w:r>
      <w:proofErr w:type="gramEnd"/>
      <w:r w:rsidRPr="00537D08">
        <w:rPr>
          <w:rStyle w:val="fontstyle21"/>
          <w:rFonts w:ascii="Times New Roman" w:hAnsi="Times New Roman" w:cs="Times New Roman"/>
          <w:color w:val="auto"/>
          <w:sz w:val="20"/>
          <w:szCs w:val="20"/>
        </w:rPr>
        <w:t>il Consorzio dovrà dichiarare</w:t>
      </w:r>
      <w:r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quali imprese svolgeranno il/i servizio/i.</w:t>
      </w:r>
      <w:r w:rsidRPr="00537D08">
        <w:rPr>
          <w:rFonts w:ascii="Times New Roman" w:hAnsi="Times New Roman" w:cs="Times New Roman"/>
          <w:sz w:val="20"/>
          <w:szCs w:val="20"/>
        </w:rPr>
        <w:br/>
      </w:r>
      <w:r w:rsidRPr="00537D08">
        <w:rPr>
          <w:rStyle w:val="fontstyle21"/>
          <w:rFonts w:ascii="Times New Roman" w:hAnsi="Times New Roman" w:cs="Times New Roman"/>
          <w:color w:val="auto"/>
          <w:sz w:val="20"/>
          <w:szCs w:val="20"/>
        </w:rPr>
        <w:t>Non è ammesso che un soggetto partecipi contemporaneamente come singolo e come Consorzio al quale</w:t>
      </w:r>
      <w:r w:rsidRPr="00537D08">
        <w:rPr>
          <w:rFonts w:ascii="Times New Roman" w:hAnsi="Times New Roman" w:cs="Times New Roman"/>
          <w:sz w:val="20"/>
          <w:szCs w:val="20"/>
        </w:rPr>
        <w:br/>
      </w:r>
      <w:r w:rsidRPr="00537D08">
        <w:rPr>
          <w:rStyle w:val="fontstyle21"/>
          <w:rFonts w:ascii="Times New Roman" w:hAnsi="Times New Roman" w:cs="Times New Roman"/>
          <w:color w:val="auto"/>
          <w:sz w:val="20"/>
          <w:szCs w:val="20"/>
        </w:rPr>
        <w:t>aderisce, pena l’esclusione del soggetto stesso dalle procedure di accreditamento.</w:t>
      </w:r>
    </w:p>
    <w:p w:rsidR="00F57552" w:rsidRPr="00537D08" w:rsidRDefault="00F57552" w:rsidP="007E1BE5">
      <w:pPr>
        <w:autoSpaceDE w:val="0"/>
        <w:autoSpaceDN w:val="0"/>
        <w:adjustRightInd w:val="0"/>
        <w:spacing w:after="0" w:line="360" w:lineRule="auto"/>
        <w:jc w:val="both"/>
        <w:rPr>
          <w:rFonts w:ascii="Times New Roman" w:hAnsi="Times New Roman" w:cs="Times New Roman"/>
          <w:sz w:val="20"/>
          <w:szCs w:val="20"/>
        </w:rPr>
      </w:pPr>
    </w:p>
    <w:p w:rsidR="000D661D" w:rsidRPr="00537D08" w:rsidRDefault="006F186D" w:rsidP="007E1BE5">
      <w:pPr>
        <w:pStyle w:val="Paragrafoelenco"/>
        <w:spacing w:after="0" w:line="360" w:lineRule="auto"/>
        <w:ind w:left="0"/>
        <w:jc w:val="center"/>
        <w:rPr>
          <w:rStyle w:val="fontstyle01"/>
          <w:rFonts w:ascii="Times New Roman" w:eastAsia="Times New Roman" w:hAnsi="Times New Roman" w:cs="Times New Roman"/>
          <w:color w:val="auto"/>
          <w:sz w:val="20"/>
          <w:szCs w:val="20"/>
          <w:lang w:eastAsia="it-IT"/>
        </w:rPr>
      </w:pPr>
      <w:r w:rsidRPr="00537D08">
        <w:rPr>
          <w:rFonts w:ascii="Times New Roman" w:eastAsia="Times New Roman" w:hAnsi="Times New Roman" w:cs="Times New Roman"/>
          <w:b/>
          <w:bCs/>
          <w:sz w:val="20"/>
          <w:szCs w:val="20"/>
          <w:lang w:eastAsia="it-IT"/>
        </w:rPr>
        <w:t>AR</w:t>
      </w:r>
      <w:r w:rsidR="00413BA2" w:rsidRPr="00537D08">
        <w:rPr>
          <w:rFonts w:ascii="Times New Roman" w:eastAsia="Times New Roman" w:hAnsi="Times New Roman" w:cs="Times New Roman"/>
          <w:b/>
          <w:bCs/>
          <w:sz w:val="20"/>
          <w:szCs w:val="20"/>
          <w:lang w:eastAsia="it-IT"/>
        </w:rPr>
        <w:t>T. 6</w:t>
      </w:r>
    </w:p>
    <w:p w:rsidR="00EF6B90" w:rsidRPr="00537D08" w:rsidRDefault="0052437C" w:rsidP="007E1BE5">
      <w:pPr>
        <w:autoSpaceDE w:val="0"/>
        <w:autoSpaceDN w:val="0"/>
        <w:adjustRightInd w:val="0"/>
        <w:spacing w:after="0" w:line="360" w:lineRule="auto"/>
        <w:rPr>
          <w:rStyle w:val="fontstyle21"/>
          <w:rFonts w:ascii="Times New Roman" w:hAnsi="Times New Roman" w:cs="Times New Roman"/>
          <w:color w:val="auto"/>
          <w:sz w:val="20"/>
          <w:szCs w:val="20"/>
        </w:rPr>
      </w:pPr>
      <w:r w:rsidRPr="00537D08">
        <w:rPr>
          <w:rStyle w:val="fontstyle01"/>
          <w:rFonts w:ascii="Times New Roman" w:hAnsi="Times New Roman" w:cs="Times New Roman"/>
          <w:color w:val="auto"/>
          <w:sz w:val="20"/>
          <w:szCs w:val="20"/>
        </w:rPr>
        <w:t>Procedura di accreditamento</w:t>
      </w:r>
      <w:r w:rsidR="000D661D" w:rsidRPr="00537D08">
        <w:rPr>
          <w:rFonts w:ascii="Times New Roman" w:hAnsi="Times New Roman" w:cs="Times New Roman"/>
          <w:b/>
          <w:bCs/>
          <w:sz w:val="20"/>
          <w:szCs w:val="20"/>
        </w:rPr>
        <w:br/>
      </w:r>
      <w:r w:rsidR="000D661D" w:rsidRPr="00537D08">
        <w:rPr>
          <w:rStyle w:val="fontstyle21"/>
          <w:rFonts w:ascii="Times New Roman" w:hAnsi="Times New Roman" w:cs="Times New Roman"/>
          <w:color w:val="auto"/>
          <w:sz w:val="20"/>
          <w:szCs w:val="20"/>
        </w:rPr>
        <w:t>1. Al fine di ottenere l’iscrizione al RUD., il Legale rappresentante del</w:t>
      </w:r>
      <w:r w:rsidR="00EF6B90" w:rsidRPr="00537D08">
        <w:rPr>
          <w:rStyle w:val="fontstyle21"/>
          <w:rFonts w:ascii="Times New Roman" w:hAnsi="Times New Roman" w:cs="Times New Roman"/>
          <w:color w:val="auto"/>
          <w:sz w:val="20"/>
          <w:szCs w:val="20"/>
        </w:rPr>
        <w:t xml:space="preserve"> soggetto erogatore di servizi, </w:t>
      </w:r>
      <w:r w:rsidR="000D661D" w:rsidRPr="00537D08">
        <w:rPr>
          <w:rStyle w:val="fontstyle21"/>
          <w:rFonts w:ascii="Times New Roman" w:hAnsi="Times New Roman" w:cs="Times New Roman"/>
          <w:color w:val="auto"/>
          <w:sz w:val="20"/>
          <w:szCs w:val="20"/>
        </w:rPr>
        <w:t>verificata la</w:t>
      </w:r>
      <w:r w:rsidR="000D661D" w:rsidRPr="00537D08">
        <w:rPr>
          <w:rFonts w:ascii="Times New Roman" w:hAnsi="Times New Roman" w:cs="Times New Roman"/>
          <w:sz w:val="20"/>
          <w:szCs w:val="20"/>
        </w:rPr>
        <w:t xml:space="preserve"> </w:t>
      </w:r>
      <w:r w:rsidR="000D661D" w:rsidRPr="00537D08">
        <w:rPr>
          <w:rStyle w:val="fontstyle21"/>
          <w:rFonts w:ascii="Times New Roman" w:hAnsi="Times New Roman" w:cs="Times New Roman"/>
          <w:color w:val="auto"/>
          <w:sz w:val="20"/>
          <w:szCs w:val="20"/>
        </w:rPr>
        <w:t xml:space="preserve">congruità dei propri fini statutari con le attività descritte nel presente </w:t>
      </w:r>
      <w:proofErr w:type="gramStart"/>
      <w:r w:rsidR="000D661D" w:rsidRPr="00537D08">
        <w:rPr>
          <w:rStyle w:val="fontstyle21"/>
          <w:rFonts w:ascii="Times New Roman" w:hAnsi="Times New Roman" w:cs="Times New Roman"/>
          <w:color w:val="auto"/>
          <w:sz w:val="20"/>
          <w:szCs w:val="20"/>
        </w:rPr>
        <w:t>Bando ,</w:t>
      </w:r>
      <w:proofErr w:type="gramEnd"/>
      <w:r w:rsidR="000D661D" w:rsidRPr="00537D08">
        <w:rPr>
          <w:rStyle w:val="fontstyle21"/>
          <w:rFonts w:ascii="Times New Roman" w:hAnsi="Times New Roman" w:cs="Times New Roman"/>
          <w:color w:val="auto"/>
          <w:sz w:val="20"/>
          <w:szCs w:val="20"/>
        </w:rPr>
        <w:t xml:space="preserve"> presenta al Comune capofila di</w:t>
      </w:r>
      <w:r w:rsidR="000D661D" w:rsidRPr="00537D08">
        <w:rPr>
          <w:rFonts w:ascii="Times New Roman" w:hAnsi="Times New Roman" w:cs="Times New Roman"/>
          <w:sz w:val="20"/>
          <w:szCs w:val="20"/>
        </w:rPr>
        <w:t xml:space="preserve"> </w:t>
      </w:r>
      <w:r w:rsidR="000D661D" w:rsidRPr="00537D08">
        <w:rPr>
          <w:rStyle w:val="fontstyle21"/>
          <w:rFonts w:ascii="Times New Roman" w:hAnsi="Times New Roman" w:cs="Times New Roman"/>
          <w:color w:val="auto"/>
          <w:sz w:val="20"/>
          <w:szCs w:val="20"/>
        </w:rPr>
        <w:t>San Cataldo apposita istanza per le sezioni/servizi in cui intende iscriversi con allegata la documentazione</w:t>
      </w:r>
      <w:r w:rsidR="000D661D" w:rsidRPr="00537D08">
        <w:rPr>
          <w:rFonts w:ascii="Times New Roman" w:hAnsi="Times New Roman" w:cs="Times New Roman"/>
          <w:sz w:val="20"/>
          <w:szCs w:val="20"/>
        </w:rPr>
        <w:t xml:space="preserve"> </w:t>
      </w:r>
      <w:r w:rsidR="000D661D" w:rsidRPr="00537D08">
        <w:rPr>
          <w:rStyle w:val="fontstyle21"/>
          <w:rFonts w:ascii="Times New Roman" w:hAnsi="Times New Roman" w:cs="Times New Roman"/>
          <w:color w:val="auto"/>
          <w:sz w:val="20"/>
          <w:szCs w:val="20"/>
        </w:rPr>
        <w:t>richiesta</w:t>
      </w:r>
      <w:r w:rsidR="00EF6B90" w:rsidRPr="00537D08">
        <w:rPr>
          <w:rStyle w:val="fontstyle21"/>
          <w:rFonts w:ascii="Times New Roman" w:hAnsi="Times New Roman" w:cs="Times New Roman"/>
          <w:color w:val="auto"/>
          <w:sz w:val="20"/>
          <w:szCs w:val="20"/>
        </w:rPr>
        <w:t xml:space="preserve"> da l presente avviso;</w:t>
      </w:r>
    </w:p>
    <w:p w:rsidR="00B15E20" w:rsidRDefault="000D661D" w:rsidP="007E1BE5">
      <w:pPr>
        <w:autoSpaceDE w:val="0"/>
        <w:autoSpaceDN w:val="0"/>
        <w:adjustRightInd w:val="0"/>
        <w:spacing w:after="0" w:line="360" w:lineRule="auto"/>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lastRenderedPageBreak/>
        <w:t xml:space="preserve">2. Gli atti e la modulistica </w:t>
      </w:r>
      <w:r w:rsidR="003E5A0B" w:rsidRPr="00537D08">
        <w:rPr>
          <w:rStyle w:val="fontstyle21"/>
          <w:rFonts w:ascii="Times New Roman" w:hAnsi="Times New Roman" w:cs="Times New Roman"/>
          <w:color w:val="auto"/>
          <w:sz w:val="20"/>
          <w:szCs w:val="20"/>
        </w:rPr>
        <w:t xml:space="preserve">è </w:t>
      </w:r>
      <w:r w:rsidRPr="00537D08">
        <w:rPr>
          <w:rStyle w:val="fontstyle21"/>
          <w:rFonts w:ascii="Times New Roman" w:hAnsi="Times New Roman" w:cs="Times New Roman"/>
          <w:color w:val="auto"/>
          <w:sz w:val="20"/>
          <w:szCs w:val="20"/>
        </w:rPr>
        <w:t xml:space="preserve">  fruibil</w:t>
      </w:r>
      <w:r w:rsidR="003E5A0B" w:rsidRPr="00537D08">
        <w:rPr>
          <w:rStyle w:val="fontstyle21"/>
          <w:rFonts w:ascii="Times New Roman" w:hAnsi="Times New Roman" w:cs="Times New Roman"/>
          <w:color w:val="auto"/>
          <w:sz w:val="20"/>
          <w:szCs w:val="20"/>
        </w:rPr>
        <w:t>e</w:t>
      </w:r>
      <w:r w:rsidRPr="00537D08">
        <w:rPr>
          <w:rStyle w:val="fontstyle21"/>
          <w:rFonts w:ascii="Times New Roman" w:hAnsi="Times New Roman" w:cs="Times New Roman"/>
          <w:color w:val="auto"/>
          <w:sz w:val="20"/>
          <w:szCs w:val="20"/>
        </w:rPr>
        <w:t xml:space="preserve"> sul sito Ufficiale dei Comuni del Distretto Socio Sanitario n° 11: </w:t>
      </w:r>
      <w:r w:rsidR="00D26179" w:rsidRPr="00537D08">
        <w:rPr>
          <w:rStyle w:val="fontstyle21"/>
          <w:rFonts w:ascii="Times New Roman" w:hAnsi="Times New Roman" w:cs="Times New Roman"/>
          <w:color w:val="auto"/>
          <w:sz w:val="20"/>
          <w:szCs w:val="20"/>
        </w:rPr>
        <w:t xml:space="preserve">                   </w:t>
      </w:r>
    </w:p>
    <w:p w:rsidR="00D26179" w:rsidRPr="00537D08" w:rsidRDefault="00D26179" w:rsidP="007E1BE5">
      <w:pPr>
        <w:autoSpaceDE w:val="0"/>
        <w:autoSpaceDN w:val="0"/>
        <w:adjustRightInd w:val="0"/>
        <w:spacing w:after="0" w:line="360" w:lineRule="auto"/>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t xml:space="preserve">- </w:t>
      </w:r>
      <w:r w:rsidR="003E5A0B" w:rsidRPr="00537D08">
        <w:rPr>
          <w:rStyle w:val="fontstyle21"/>
          <w:rFonts w:ascii="Times New Roman" w:hAnsi="Times New Roman" w:cs="Times New Roman"/>
          <w:color w:val="auto"/>
          <w:sz w:val="20"/>
          <w:szCs w:val="20"/>
        </w:rPr>
        <w:t>San Cataldo</w:t>
      </w:r>
      <w:r w:rsidRPr="00537D08">
        <w:rPr>
          <w:rStyle w:val="fontstyle21"/>
          <w:rFonts w:ascii="Times New Roman" w:hAnsi="Times New Roman" w:cs="Times New Roman"/>
          <w:color w:val="auto"/>
          <w:sz w:val="20"/>
          <w:szCs w:val="20"/>
        </w:rPr>
        <w:t xml:space="preserve"> (capofila)</w:t>
      </w:r>
      <w:r w:rsidR="003E5A0B" w:rsidRPr="00537D08">
        <w:rPr>
          <w:rStyle w:val="fontstyle21"/>
          <w:rFonts w:ascii="Times New Roman" w:hAnsi="Times New Roman" w:cs="Times New Roman"/>
          <w:color w:val="auto"/>
          <w:sz w:val="20"/>
          <w:szCs w:val="20"/>
        </w:rPr>
        <w:t xml:space="preserve">: </w:t>
      </w:r>
      <w:r w:rsidR="00860862" w:rsidRPr="00537D08">
        <w:rPr>
          <w:rStyle w:val="fontstyle21"/>
          <w:rFonts w:ascii="Times New Roman" w:hAnsi="Times New Roman" w:cs="Times New Roman"/>
          <w:color w:val="auto"/>
          <w:sz w:val="20"/>
          <w:szCs w:val="20"/>
        </w:rPr>
        <w:t>www.comune.san-cataldo.cl.it</w:t>
      </w:r>
    </w:p>
    <w:p w:rsidR="00D26179" w:rsidRPr="00537D08" w:rsidRDefault="00D26179" w:rsidP="007E1BE5">
      <w:pPr>
        <w:autoSpaceDE w:val="0"/>
        <w:autoSpaceDN w:val="0"/>
        <w:adjustRightInd w:val="0"/>
        <w:spacing w:after="0" w:line="360" w:lineRule="auto"/>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t>- Bompensiere:</w:t>
      </w:r>
      <w:r w:rsidR="00860862" w:rsidRPr="00537D08">
        <w:rPr>
          <w:rStyle w:val="fontstyle21"/>
          <w:rFonts w:ascii="Times New Roman" w:hAnsi="Times New Roman" w:cs="Times New Roman"/>
          <w:color w:val="auto"/>
          <w:sz w:val="20"/>
          <w:szCs w:val="20"/>
        </w:rPr>
        <w:t xml:space="preserve"> </w:t>
      </w:r>
      <w:r w:rsidR="00BA2BE5" w:rsidRPr="00537D08">
        <w:rPr>
          <w:rStyle w:val="fontstyle21"/>
          <w:rFonts w:ascii="Times New Roman" w:hAnsi="Times New Roman" w:cs="Times New Roman"/>
          <w:color w:val="auto"/>
          <w:sz w:val="20"/>
          <w:szCs w:val="20"/>
        </w:rPr>
        <w:t>www.comunebompensiere.it</w:t>
      </w:r>
    </w:p>
    <w:p w:rsidR="00D26179" w:rsidRPr="00537D08" w:rsidRDefault="00D26179" w:rsidP="007E1BE5">
      <w:pPr>
        <w:autoSpaceDE w:val="0"/>
        <w:autoSpaceDN w:val="0"/>
        <w:adjustRightInd w:val="0"/>
        <w:spacing w:after="0" w:line="360" w:lineRule="auto"/>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t xml:space="preserve">- Marianopoli: </w:t>
      </w:r>
      <w:r w:rsidR="000A007D" w:rsidRPr="00537D08">
        <w:rPr>
          <w:rStyle w:val="fontstyle21"/>
          <w:rFonts w:ascii="Times New Roman" w:hAnsi="Times New Roman" w:cs="Times New Roman"/>
          <w:color w:val="auto"/>
          <w:sz w:val="20"/>
          <w:szCs w:val="20"/>
        </w:rPr>
        <w:t>www.comune.marianopoli.cl.it</w:t>
      </w:r>
    </w:p>
    <w:p w:rsidR="00D26179" w:rsidRPr="00537D08" w:rsidRDefault="00D26179" w:rsidP="007E1BE5">
      <w:pPr>
        <w:autoSpaceDE w:val="0"/>
        <w:autoSpaceDN w:val="0"/>
        <w:adjustRightInd w:val="0"/>
        <w:spacing w:after="0" w:line="360" w:lineRule="auto"/>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t>- Milena:</w:t>
      </w:r>
      <w:r w:rsidR="00A41FF5" w:rsidRPr="00537D08">
        <w:rPr>
          <w:rStyle w:val="fontstyle21"/>
          <w:rFonts w:ascii="Times New Roman" w:hAnsi="Times New Roman" w:cs="Times New Roman"/>
          <w:color w:val="auto"/>
          <w:sz w:val="20"/>
          <w:szCs w:val="20"/>
        </w:rPr>
        <w:t xml:space="preserve"> www.comune.milena.cl.it</w:t>
      </w:r>
    </w:p>
    <w:p w:rsidR="00D26179" w:rsidRPr="00537D08" w:rsidRDefault="00D26179" w:rsidP="007E1BE5">
      <w:pPr>
        <w:autoSpaceDE w:val="0"/>
        <w:autoSpaceDN w:val="0"/>
        <w:adjustRightInd w:val="0"/>
        <w:spacing w:after="0" w:line="360" w:lineRule="auto"/>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t>- Montedoro:</w:t>
      </w:r>
      <w:r w:rsidR="00BA2BE5" w:rsidRPr="00537D08">
        <w:rPr>
          <w:rStyle w:val="fontstyle21"/>
          <w:rFonts w:ascii="Times New Roman" w:hAnsi="Times New Roman" w:cs="Times New Roman"/>
          <w:color w:val="auto"/>
          <w:sz w:val="20"/>
          <w:szCs w:val="20"/>
        </w:rPr>
        <w:t xml:space="preserve"> www.comune.montedoro.cl.it</w:t>
      </w:r>
    </w:p>
    <w:p w:rsidR="00455A75" w:rsidRPr="00537D08" w:rsidRDefault="00D26179" w:rsidP="007E1BE5">
      <w:pPr>
        <w:autoSpaceDE w:val="0"/>
        <w:autoSpaceDN w:val="0"/>
        <w:adjustRightInd w:val="0"/>
        <w:spacing w:after="0" w:line="360" w:lineRule="auto"/>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t>- Serradifalco:</w:t>
      </w:r>
      <w:r w:rsidR="003E5A0B" w:rsidRPr="00537D08">
        <w:rPr>
          <w:rStyle w:val="fontstyle21"/>
          <w:rFonts w:ascii="Times New Roman" w:hAnsi="Times New Roman" w:cs="Times New Roman"/>
          <w:color w:val="auto"/>
          <w:sz w:val="20"/>
          <w:szCs w:val="20"/>
        </w:rPr>
        <w:t xml:space="preserve"> </w:t>
      </w:r>
      <w:r w:rsidR="00F364EA" w:rsidRPr="00537D08">
        <w:rPr>
          <w:rStyle w:val="fontstyle21"/>
          <w:rFonts w:ascii="Times New Roman" w:hAnsi="Times New Roman" w:cs="Times New Roman"/>
          <w:color w:val="auto"/>
          <w:sz w:val="20"/>
          <w:szCs w:val="20"/>
        </w:rPr>
        <w:t>www.comune.serradifalco.cl.it</w:t>
      </w:r>
    </w:p>
    <w:p w:rsidR="006F186D" w:rsidRPr="00537D08" w:rsidRDefault="00455A75" w:rsidP="007E1BE5">
      <w:pPr>
        <w:autoSpaceDE w:val="0"/>
        <w:autoSpaceDN w:val="0"/>
        <w:adjustRightInd w:val="0"/>
        <w:spacing w:after="0" w:line="360" w:lineRule="auto"/>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t xml:space="preserve">3. </w:t>
      </w:r>
      <w:r w:rsidR="000D661D" w:rsidRPr="00537D08">
        <w:rPr>
          <w:rStyle w:val="fontstyle21"/>
          <w:rFonts w:ascii="Times New Roman" w:hAnsi="Times New Roman" w:cs="Times New Roman"/>
          <w:color w:val="auto"/>
          <w:sz w:val="20"/>
          <w:szCs w:val="20"/>
        </w:rPr>
        <w:t xml:space="preserve">La domanda deve essere presentata con le modalità di cui al successivo art. </w:t>
      </w:r>
      <w:r w:rsidR="003E5A0B" w:rsidRPr="00537D08">
        <w:rPr>
          <w:rStyle w:val="fontstyle21"/>
          <w:rFonts w:ascii="Times New Roman" w:hAnsi="Times New Roman" w:cs="Times New Roman"/>
          <w:color w:val="auto"/>
          <w:sz w:val="20"/>
          <w:szCs w:val="20"/>
        </w:rPr>
        <w:t>7</w:t>
      </w:r>
      <w:r w:rsidR="000D661D" w:rsidRPr="00537D08">
        <w:rPr>
          <w:rStyle w:val="fontstyle21"/>
          <w:rFonts w:ascii="Times New Roman" w:hAnsi="Times New Roman" w:cs="Times New Roman"/>
          <w:color w:val="auto"/>
          <w:sz w:val="20"/>
          <w:szCs w:val="20"/>
        </w:rPr>
        <w:t>.</w:t>
      </w:r>
      <w:r w:rsidR="000D661D" w:rsidRPr="00537D08">
        <w:rPr>
          <w:rFonts w:ascii="Times New Roman" w:hAnsi="Times New Roman" w:cs="Times New Roman"/>
          <w:sz w:val="20"/>
          <w:szCs w:val="20"/>
        </w:rPr>
        <w:br/>
      </w:r>
    </w:p>
    <w:p w:rsidR="00455A75" w:rsidRPr="00537D08" w:rsidRDefault="00455A75" w:rsidP="007E1BE5">
      <w:pPr>
        <w:pStyle w:val="Paragrafoelenco"/>
        <w:spacing w:after="0" w:line="360" w:lineRule="auto"/>
        <w:jc w:val="center"/>
        <w:rPr>
          <w:rFonts w:ascii="Times New Roman" w:eastAsia="Times New Roman" w:hAnsi="Times New Roman" w:cs="Times New Roman"/>
          <w:b/>
          <w:bCs/>
          <w:sz w:val="20"/>
          <w:szCs w:val="20"/>
          <w:lang w:eastAsia="it-IT"/>
        </w:rPr>
      </w:pPr>
      <w:r w:rsidRPr="00537D08">
        <w:rPr>
          <w:rFonts w:ascii="Times New Roman" w:eastAsia="Times New Roman" w:hAnsi="Times New Roman" w:cs="Times New Roman"/>
          <w:b/>
          <w:bCs/>
          <w:sz w:val="20"/>
          <w:szCs w:val="20"/>
          <w:lang w:eastAsia="it-IT"/>
        </w:rPr>
        <w:t xml:space="preserve">ART. </w:t>
      </w:r>
      <w:r w:rsidR="003E5A0B" w:rsidRPr="00537D08">
        <w:rPr>
          <w:rFonts w:ascii="Times New Roman" w:eastAsia="Times New Roman" w:hAnsi="Times New Roman" w:cs="Times New Roman"/>
          <w:b/>
          <w:bCs/>
          <w:sz w:val="20"/>
          <w:szCs w:val="20"/>
          <w:lang w:eastAsia="it-IT"/>
        </w:rPr>
        <w:t>7</w:t>
      </w:r>
    </w:p>
    <w:p w:rsidR="00466964" w:rsidRPr="00537D08" w:rsidRDefault="00466964" w:rsidP="007E1BE5">
      <w:pPr>
        <w:pStyle w:val="Paragrafoelenco"/>
        <w:spacing w:after="0" w:line="360" w:lineRule="auto"/>
        <w:ind w:left="0"/>
        <w:rPr>
          <w:rFonts w:ascii="Times New Roman" w:eastAsia="Times New Roman" w:hAnsi="Times New Roman" w:cs="Times New Roman"/>
          <w:b/>
          <w:bCs/>
          <w:sz w:val="20"/>
          <w:szCs w:val="20"/>
          <w:lang w:eastAsia="it-IT"/>
        </w:rPr>
      </w:pPr>
      <w:r w:rsidRPr="00537D08">
        <w:rPr>
          <w:rFonts w:ascii="Times New Roman" w:eastAsia="Times New Roman" w:hAnsi="Times New Roman" w:cs="Times New Roman"/>
          <w:b/>
          <w:bCs/>
          <w:sz w:val="20"/>
          <w:szCs w:val="20"/>
          <w:lang w:eastAsia="it-IT"/>
        </w:rPr>
        <w:t>Dichiarazioni da allegare</w:t>
      </w:r>
    </w:p>
    <w:p w:rsidR="00466964" w:rsidRPr="00537D08" w:rsidRDefault="00466964" w:rsidP="007E1BE5">
      <w:pPr>
        <w:pStyle w:val="Paragrafoelenco"/>
        <w:spacing w:after="0" w:line="360" w:lineRule="auto"/>
        <w:ind w:left="0"/>
        <w:jc w:val="both"/>
        <w:rPr>
          <w:rFonts w:ascii="Times New Roman" w:eastAsia="Times New Roman" w:hAnsi="Times New Roman" w:cs="Times New Roman"/>
          <w:b/>
          <w:bCs/>
          <w:sz w:val="20"/>
          <w:szCs w:val="20"/>
          <w:lang w:eastAsia="it-IT"/>
        </w:rPr>
      </w:pPr>
    </w:p>
    <w:p w:rsidR="00466964" w:rsidRPr="00537D08" w:rsidRDefault="00466964" w:rsidP="00537D08">
      <w:pPr>
        <w:pStyle w:val="Paragrafoelenco"/>
        <w:spacing w:after="0" w:line="360" w:lineRule="auto"/>
        <w:ind w:left="142"/>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Dovranno essere presentate le seguenti dichiarazioni di cui agli allegati:</w:t>
      </w:r>
    </w:p>
    <w:p w:rsidR="00C63BE9" w:rsidRPr="00537D08" w:rsidRDefault="00466964" w:rsidP="00537D08">
      <w:pPr>
        <w:pStyle w:val="Paragrafoelenco"/>
        <w:numPr>
          <w:ilvl w:val="0"/>
          <w:numId w:val="37"/>
        </w:numPr>
        <w:spacing w:after="0" w:line="360" w:lineRule="auto"/>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“A” - </w:t>
      </w:r>
      <w:r w:rsidRPr="00537D08">
        <w:rPr>
          <w:rFonts w:ascii="Times New Roman" w:eastAsia="Times New Roman" w:hAnsi="Times New Roman" w:cs="Times New Roman"/>
          <w:bCs/>
          <w:i/>
          <w:sz w:val="20"/>
          <w:szCs w:val="20"/>
          <w:lang w:eastAsia="it-IT"/>
        </w:rPr>
        <w:t>Modello di iscrizione al registro unico distrettuale</w:t>
      </w:r>
      <w:r w:rsidR="00AB5965" w:rsidRPr="00537D08">
        <w:rPr>
          <w:rFonts w:ascii="Times New Roman" w:eastAsia="Times New Roman" w:hAnsi="Times New Roman" w:cs="Times New Roman"/>
          <w:bCs/>
          <w:i/>
          <w:sz w:val="20"/>
          <w:szCs w:val="20"/>
          <w:lang w:eastAsia="it-IT"/>
        </w:rPr>
        <w:t xml:space="preserve"> </w:t>
      </w:r>
      <w:r w:rsidR="00AB5965" w:rsidRPr="00537D08">
        <w:rPr>
          <w:rFonts w:ascii="Times New Roman" w:eastAsia="Times New Roman" w:hAnsi="Times New Roman" w:cs="Times New Roman"/>
          <w:bCs/>
          <w:sz w:val="20"/>
          <w:szCs w:val="20"/>
          <w:lang w:eastAsia="it-IT"/>
        </w:rPr>
        <w:t xml:space="preserve">(Per </w:t>
      </w:r>
      <w:proofErr w:type="gramStart"/>
      <w:r w:rsidR="00AB5965" w:rsidRPr="00537D08">
        <w:rPr>
          <w:rFonts w:ascii="Times New Roman" w:eastAsia="Times New Roman" w:hAnsi="Times New Roman" w:cs="Times New Roman"/>
          <w:bCs/>
          <w:sz w:val="20"/>
          <w:szCs w:val="20"/>
          <w:lang w:eastAsia="it-IT"/>
        </w:rPr>
        <w:t>il  mantenimento</w:t>
      </w:r>
      <w:proofErr w:type="gramEnd"/>
      <w:r w:rsidR="00AB5965" w:rsidRPr="00537D08">
        <w:rPr>
          <w:rFonts w:ascii="Times New Roman" w:eastAsia="Times New Roman" w:hAnsi="Times New Roman" w:cs="Times New Roman"/>
          <w:bCs/>
          <w:sz w:val="20"/>
          <w:szCs w:val="20"/>
          <w:lang w:eastAsia="it-IT"/>
        </w:rPr>
        <w:t xml:space="preserve"> dell’iscrizione al RUD  dei soggetti già iscritti  il Modello  </w:t>
      </w:r>
      <w:r w:rsidR="00C63BE9" w:rsidRPr="00537D08">
        <w:rPr>
          <w:rFonts w:ascii="Times New Roman" w:eastAsia="Times New Roman" w:hAnsi="Times New Roman" w:cs="Times New Roman"/>
          <w:bCs/>
          <w:sz w:val="20"/>
          <w:szCs w:val="20"/>
          <w:lang w:eastAsia="it-IT"/>
        </w:rPr>
        <w:t xml:space="preserve">"A bis" </w:t>
      </w:r>
      <w:r w:rsidR="00AB5965" w:rsidRPr="00537D08">
        <w:rPr>
          <w:rFonts w:ascii="Times New Roman" w:eastAsia="Times New Roman" w:hAnsi="Times New Roman" w:cs="Times New Roman"/>
          <w:bCs/>
          <w:sz w:val="20"/>
          <w:szCs w:val="20"/>
          <w:lang w:eastAsia="it-IT"/>
        </w:rPr>
        <w:t xml:space="preserve"> - </w:t>
      </w:r>
      <w:r w:rsidR="00C63BE9" w:rsidRPr="00537D08">
        <w:rPr>
          <w:rFonts w:ascii="Times New Roman" w:eastAsia="Times New Roman" w:hAnsi="Times New Roman" w:cs="Times New Roman"/>
          <w:bCs/>
          <w:sz w:val="20"/>
          <w:szCs w:val="20"/>
          <w:lang w:eastAsia="it-IT"/>
        </w:rPr>
        <w:t>Modello di Autocertificazione relativa al mantenimento dei requisiti di iscrizione al RUD</w:t>
      </w:r>
      <w:r w:rsidR="00AB5965" w:rsidRPr="00537D08">
        <w:rPr>
          <w:rFonts w:ascii="Times New Roman" w:eastAsia="Times New Roman" w:hAnsi="Times New Roman" w:cs="Times New Roman"/>
          <w:bCs/>
          <w:sz w:val="20"/>
          <w:szCs w:val="20"/>
          <w:lang w:eastAsia="it-IT"/>
        </w:rPr>
        <w:t>)</w:t>
      </w:r>
      <w:r w:rsidR="00C63BE9" w:rsidRPr="00537D08">
        <w:rPr>
          <w:rFonts w:ascii="Times New Roman" w:eastAsia="Times New Roman" w:hAnsi="Times New Roman" w:cs="Times New Roman"/>
          <w:bCs/>
          <w:sz w:val="20"/>
          <w:szCs w:val="20"/>
          <w:lang w:eastAsia="it-IT"/>
        </w:rPr>
        <w:t>.</w:t>
      </w:r>
    </w:p>
    <w:p w:rsidR="00466964" w:rsidRPr="00537D08" w:rsidRDefault="00C63BE9" w:rsidP="00537D08">
      <w:pPr>
        <w:pStyle w:val="Paragrafoelenco"/>
        <w:numPr>
          <w:ilvl w:val="0"/>
          <w:numId w:val="37"/>
        </w:numPr>
        <w:spacing w:after="0" w:line="360" w:lineRule="auto"/>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 </w:t>
      </w:r>
      <w:r w:rsidR="00466964" w:rsidRPr="00537D08">
        <w:rPr>
          <w:rFonts w:ascii="Times New Roman" w:eastAsia="Times New Roman" w:hAnsi="Times New Roman" w:cs="Times New Roman"/>
          <w:sz w:val="20"/>
          <w:szCs w:val="20"/>
          <w:lang w:eastAsia="it-IT"/>
        </w:rPr>
        <w:t>“</w:t>
      </w:r>
      <w:proofErr w:type="gramStart"/>
      <w:r w:rsidR="00466964" w:rsidRPr="00537D08">
        <w:rPr>
          <w:rFonts w:ascii="Times New Roman" w:eastAsia="Times New Roman" w:hAnsi="Times New Roman" w:cs="Times New Roman"/>
          <w:sz w:val="20"/>
          <w:szCs w:val="20"/>
          <w:lang w:eastAsia="it-IT"/>
        </w:rPr>
        <w:t>B”  -</w:t>
      </w:r>
      <w:proofErr w:type="gramEnd"/>
      <w:r w:rsidR="00466964" w:rsidRPr="00537D08">
        <w:rPr>
          <w:rFonts w:ascii="Times New Roman" w:eastAsia="Times New Roman" w:hAnsi="Times New Roman" w:cs="Times New Roman"/>
          <w:sz w:val="20"/>
          <w:szCs w:val="20"/>
          <w:lang w:eastAsia="it-IT"/>
        </w:rPr>
        <w:t xml:space="preserve">  </w:t>
      </w:r>
      <w:r w:rsidR="00466964" w:rsidRPr="00537D08">
        <w:rPr>
          <w:rFonts w:ascii="Times New Roman" w:eastAsia="Times New Roman" w:hAnsi="Times New Roman" w:cs="Times New Roman"/>
          <w:i/>
          <w:sz w:val="20"/>
          <w:szCs w:val="20"/>
          <w:lang w:eastAsia="it-IT"/>
        </w:rPr>
        <w:t>Procedure di accreditamento per i soggetti erogatori di prestazioni e servizi socio assistenziali</w:t>
      </w:r>
      <w:r w:rsidR="00466964" w:rsidRPr="00537D08">
        <w:rPr>
          <w:rFonts w:ascii="Times New Roman" w:eastAsia="Times New Roman" w:hAnsi="Times New Roman" w:cs="Times New Roman"/>
          <w:sz w:val="20"/>
          <w:szCs w:val="20"/>
          <w:lang w:eastAsia="it-IT"/>
        </w:rPr>
        <w:t>;</w:t>
      </w:r>
    </w:p>
    <w:p w:rsidR="00466964" w:rsidRPr="00537D08" w:rsidRDefault="00466964" w:rsidP="00537D08">
      <w:pPr>
        <w:pStyle w:val="Paragrafoelenco"/>
        <w:numPr>
          <w:ilvl w:val="0"/>
          <w:numId w:val="37"/>
        </w:numPr>
        <w:spacing w:after="0" w:line="360" w:lineRule="auto"/>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i/>
          <w:sz w:val="20"/>
          <w:szCs w:val="20"/>
          <w:lang w:eastAsia="it-IT"/>
        </w:rPr>
        <w:t>“C” – Dichiarazione attestante il possesso dei requisiti per la partecipazione ad una procedura d’appalto/affidamento ex art. 80 del D.lgs. 50/2016;</w:t>
      </w:r>
    </w:p>
    <w:p w:rsidR="00466964" w:rsidRPr="00537D08" w:rsidRDefault="00466964" w:rsidP="00537D08">
      <w:pPr>
        <w:pStyle w:val="Paragrafoelenco"/>
        <w:numPr>
          <w:ilvl w:val="0"/>
          <w:numId w:val="37"/>
        </w:numPr>
        <w:spacing w:after="0" w:line="360" w:lineRule="auto"/>
        <w:jc w:val="both"/>
        <w:rPr>
          <w:rFonts w:ascii="Times New Roman" w:eastAsia="Times New Roman" w:hAnsi="Times New Roman" w:cs="Times New Roman"/>
          <w:i/>
          <w:sz w:val="20"/>
          <w:szCs w:val="20"/>
          <w:lang w:eastAsia="it-IT"/>
        </w:rPr>
      </w:pPr>
      <w:r w:rsidRPr="00537D08">
        <w:rPr>
          <w:rFonts w:ascii="Times New Roman" w:eastAsia="Times New Roman" w:hAnsi="Times New Roman" w:cs="Times New Roman"/>
          <w:sz w:val="20"/>
          <w:szCs w:val="20"/>
          <w:lang w:eastAsia="it-IT"/>
        </w:rPr>
        <w:t xml:space="preserve">“D” -  </w:t>
      </w:r>
      <w:r w:rsidRPr="00537D08">
        <w:rPr>
          <w:rFonts w:ascii="Times New Roman" w:eastAsia="Times New Roman" w:hAnsi="Times New Roman" w:cs="Times New Roman"/>
          <w:i/>
          <w:sz w:val="20"/>
          <w:szCs w:val="20"/>
          <w:lang w:eastAsia="it-IT"/>
        </w:rPr>
        <w:t>Cessati dalla Carica;</w:t>
      </w:r>
    </w:p>
    <w:p w:rsidR="0026642C" w:rsidRPr="00537D08" w:rsidRDefault="007E1BE5" w:rsidP="00537D08">
      <w:pPr>
        <w:pStyle w:val="Paragrafoelenco"/>
        <w:numPr>
          <w:ilvl w:val="0"/>
          <w:numId w:val="37"/>
        </w:numPr>
        <w:spacing w:after="0" w:line="360" w:lineRule="auto"/>
        <w:jc w:val="both"/>
        <w:rPr>
          <w:rFonts w:ascii="Times New Roman" w:eastAsia="Times New Roman" w:hAnsi="Times New Roman" w:cs="Times New Roman"/>
          <w:i/>
          <w:sz w:val="20"/>
          <w:szCs w:val="20"/>
          <w:lang w:eastAsia="it-IT"/>
        </w:rPr>
      </w:pPr>
      <w:r w:rsidRPr="00537D08">
        <w:rPr>
          <w:rFonts w:ascii="Times New Roman" w:eastAsia="Times New Roman" w:hAnsi="Times New Roman" w:cs="Times New Roman"/>
          <w:i/>
          <w:sz w:val="20"/>
          <w:szCs w:val="20"/>
          <w:lang w:eastAsia="it-IT"/>
        </w:rPr>
        <w:t xml:space="preserve"> </w:t>
      </w:r>
      <w:r w:rsidR="00466964" w:rsidRPr="00537D08">
        <w:rPr>
          <w:rFonts w:ascii="Times New Roman" w:eastAsia="Times New Roman" w:hAnsi="Times New Roman" w:cs="Times New Roman"/>
          <w:i/>
          <w:sz w:val="20"/>
          <w:szCs w:val="20"/>
          <w:lang w:eastAsia="it-IT"/>
        </w:rPr>
        <w:t>“</w:t>
      </w:r>
      <w:r w:rsidRPr="00537D08">
        <w:rPr>
          <w:rFonts w:ascii="Times New Roman" w:eastAsia="Times New Roman" w:hAnsi="Times New Roman" w:cs="Times New Roman"/>
          <w:i/>
          <w:sz w:val="20"/>
          <w:szCs w:val="20"/>
          <w:lang w:eastAsia="it-IT"/>
        </w:rPr>
        <w:t>E</w:t>
      </w:r>
      <w:r w:rsidR="00466964" w:rsidRPr="00537D08">
        <w:rPr>
          <w:rFonts w:ascii="Times New Roman" w:eastAsia="Times New Roman" w:hAnsi="Times New Roman" w:cs="Times New Roman"/>
          <w:i/>
          <w:sz w:val="20"/>
          <w:szCs w:val="20"/>
          <w:lang w:eastAsia="it-IT"/>
        </w:rPr>
        <w:t xml:space="preserve">” -  </w:t>
      </w:r>
      <w:r w:rsidR="00466964" w:rsidRPr="00537D08">
        <w:rPr>
          <w:rFonts w:ascii="Times New Roman" w:hAnsi="Times New Roman" w:cs="Times New Roman"/>
          <w:bCs/>
          <w:i/>
          <w:sz w:val="20"/>
          <w:szCs w:val="20"/>
        </w:rPr>
        <w:t>Modello – comunicazione antimafia - autocertificazione della comunicazione antimafia</w:t>
      </w:r>
      <w:r w:rsidR="0026642C" w:rsidRPr="00537D08">
        <w:rPr>
          <w:rFonts w:ascii="Times New Roman" w:hAnsi="Times New Roman" w:cs="Times New Roman"/>
          <w:bCs/>
          <w:i/>
          <w:sz w:val="20"/>
          <w:szCs w:val="20"/>
        </w:rPr>
        <w:t>;</w:t>
      </w:r>
    </w:p>
    <w:p w:rsidR="0026642C" w:rsidRDefault="0026642C" w:rsidP="00537D08">
      <w:pPr>
        <w:pStyle w:val="Paragrafoelenco"/>
        <w:numPr>
          <w:ilvl w:val="0"/>
          <w:numId w:val="37"/>
        </w:numPr>
        <w:spacing w:after="0" w:line="360" w:lineRule="auto"/>
        <w:jc w:val="both"/>
        <w:rPr>
          <w:rFonts w:ascii="Times New Roman" w:eastAsia="Times New Roman" w:hAnsi="Times New Roman" w:cs="Times New Roman"/>
          <w:i/>
          <w:sz w:val="20"/>
          <w:szCs w:val="20"/>
          <w:lang w:eastAsia="it-IT"/>
        </w:rPr>
      </w:pPr>
      <w:r w:rsidRPr="00537D08">
        <w:rPr>
          <w:rFonts w:ascii="Times New Roman" w:eastAsia="Times New Roman" w:hAnsi="Times New Roman" w:cs="Times New Roman"/>
          <w:i/>
          <w:sz w:val="20"/>
          <w:szCs w:val="20"/>
          <w:lang w:eastAsia="it-IT"/>
        </w:rPr>
        <w:t>Allegato “Q” – Progetto Qualità</w:t>
      </w:r>
    </w:p>
    <w:p w:rsidR="00537D08" w:rsidRPr="00537D08" w:rsidRDefault="00537D08" w:rsidP="00537D08">
      <w:pPr>
        <w:spacing w:after="0" w:line="360" w:lineRule="auto"/>
        <w:jc w:val="both"/>
        <w:rPr>
          <w:rFonts w:ascii="Times New Roman" w:eastAsia="Times New Roman" w:hAnsi="Times New Roman" w:cs="Times New Roman"/>
          <w:i/>
          <w:sz w:val="20"/>
          <w:szCs w:val="20"/>
          <w:lang w:eastAsia="it-IT"/>
        </w:rPr>
      </w:pPr>
    </w:p>
    <w:p w:rsidR="00466964" w:rsidRPr="00537D08" w:rsidRDefault="005526C3" w:rsidP="00537D08">
      <w:pPr>
        <w:spacing w:after="0" w:line="360" w:lineRule="auto"/>
        <w:jc w:val="both"/>
        <w:rPr>
          <w:rFonts w:ascii="Times New Roman" w:eastAsia="Times New Roman" w:hAnsi="Times New Roman" w:cs="Times New Roman"/>
          <w:sz w:val="20"/>
          <w:szCs w:val="20"/>
          <w:lang w:eastAsia="it-IT"/>
        </w:rPr>
      </w:pPr>
      <w:proofErr w:type="gramStart"/>
      <w:r w:rsidRPr="00537D08">
        <w:rPr>
          <w:rFonts w:ascii="Times New Roman" w:eastAsia="Times New Roman" w:hAnsi="Times New Roman" w:cs="Times New Roman"/>
          <w:sz w:val="20"/>
          <w:szCs w:val="20"/>
          <w:lang w:eastAsia="it-IT"/>
        </w:rPr>
        <w:t xml:space="preserve">Alle </w:t>
      </w:r>
      <w:r w:rsidR="00466964" w:rsidRPr="00537D08">
        <w:rPr>
          <w:rFonts w:ascii="Times New Roman" w:eastAsia="Times New Roman" w:hAnsi="Times New Roman" w:cs="Times New Roman"/>
          <w:sz w:val="20"/>
          <w:szCs w:val="20"/>
          <w:lang w:eastAsia="it-IT"/>
        </w:rPr>
        <w:t xml:space="preserve"> dichiarazion</w:t>
      </w:r>
      <w:r w:rsidRPr="00537D08">
        <w:rPr>
          <w:rFonts w:ascii="Times New Roman" w:eastAsia="Times New Roman" w:hAnsi="Times New Roman" w:cs="Times New Roman"/>
          <w:sz w:val="20"/>
          <w:szCs w:val="20"/>
          <w:lang w:eastAsia="it-IT"/>
        </w:rPr>
        <w:t>i</w:t>
      </w:r>
      <w:proofErr w:type="gramEnd"/>
      <w:r w:rsidRPr="00537D08">
        <w:rPr>
          <w:rFonts w:ascii="Times New Roman" w:eastAsia="Times New Roman" w:hAnsi="Times New Roman" w:cs="Times New Roman"/>
          <w:sz w:val="20"/>
          <w:szCs w:val="20"/>
          <w:lang w:eastAsia="it-IT"/>
        </w:rPr>
        <w:t xml:space="preserve"> </w:t>
      </w:r>
      <w:r w:rsidR="00466964" w:rsidRPr="00537D08">
        <w:rPr>
          <w:rFonts w:ascii="Times New Roman" w:eastAsia="Times New Roman" w:hAnsi="Times New Roman" w:cs="Times New Roman"/>
          <w:sz w:val="20"/>
          <w:szCs w:val="20"/>
          <w:lang w:eastAsia="it-IT"/>
        </w:rPr>
        <w:t xml:space="preserve"> dovrà essere allegata copia del documento di identità del dichiarante  in corso di validità.</w:t>
      </w:r>
    </w:p>
    <w:p w:rsidR="00E00C9E" w:rsidRPr="00537D08" w:rsidRDefault="00E00C9E" w:rsidP="00537D08">
      <w:pPr>
        <w:spacing w:after="0" w:line="360" w:lineRule="auto"/>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Inoltre dovranno essere allegati: </w:t>
      </w:r>
    </w:p>
    <w:p w:rsidR="00E00C9E" w:rsidRPr="00537D08" w:rsidRDefault="00E00C9E" w:rsidP="00537D08">
      <w:pPr>
        <w:pStyle w:val="Paragrafoelenco"/>
        <w:numPr>
          <w:ilvl w:val="0"/>
          <w:numId w:val="37"/>
        </w:numPr>
        <w:spacing w:after="0" w:line="360" w:lineRule="auto"/>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copia dello Statuto/Atto costitutivo;</w:t>
      </w:r>
    </w:p>
    <w:p w:rsidR="00E00C9E" w:rsidRPr="00537D08" w:rsidRDefault="00E00C9E" w:rsidP="00537D08">
      <w:pPr>
        <w:pStyle w:val="Paragrafoelenco"/>
        <w:numPr>
          <w:ilvl w:val="0"/>
          <w:numId w:val="37"/>
        </w:numPr>
        <w:spacing w:after="0" w:line="360" w:lineRule="auto"/>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per le cooperative sociali, </w:t>
      </w:r>
      <w:proofErr w:type="gramStart"/>
      <w:r w:rsidR="009432D1" w:rsidRPr="00537D08">
        <w:rPr>
          <w:rFonts w:ascii="Times New Roman" w:eastAsia="Times New Roman" w:hAnsi="Times New Roman" w:cs="Times New Roman"/>
          <w:sz w:val="20"/>
          <w:szCs w:val="20"/>
          <w:lang w:eastAsia="it-IT"/>
        </w:rPr>
        <w:t xml:space="preserve">il </w:t>
      </w:r>
      <w:r w:rsidRPr="00537D08">
        <w:rPr>
          <w:rFonts w:ascii="Times New Roman" w:eastAsia="Times New Roman" w:hAnsi="Times New Roman" w:cs="Times New Roman"/>
          <w:sz w:val="20"/>
          <w:szCs w:val="20"/>
          <w:lang w:eastAsia="it-IT"/>
        </w:rPr>
        <w:t xml:space="preserve"> Regolamento</w:t>
      </w:r>
      <w:proofErr w:type="gramEnd"/>
      <w:r w:rsidRPr="00537D08">
        <w:rPr>
          <w:rFonts w:ascii="Times New Roman" w:eastAsia="Times New Roman" w:hAnsi="Times New Roman" w:cs="Times New Roman"/>
          <w:sz w:val="20"/>
          <w:szCs w:val="20"/>
          <w:lang w:eastAsia="it-IT"/>
        </w:rPr>
        <w:t xml:space="preserve"> Interno ai sensi della normativa vigente e della Legge 3 aprile 2001 n. 142 “Revisione della legislazione in materia cooperativistica, con particolare riferimento alla posizione del socio lavoratore”;</w:t>
      </w:r>
    </w:p>
    <w:p w:rsidR="00E00C9E" w:rsidRPr="00537D08" w:rsidRDefault="00E00C9E" w:rsidP="00537D08">
      <w:pPr>
        <w:pStyle w:val="Paragrafoelenco"/>
        <w:numPr>
          <w:ilvl w:val="0"/>
          <w:numId w:val="37"/>
        </w:numPr>
        <w:spacing w:after="0" w:line="360" w:lineRule="auto"/>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certificazione di solidità economica e finanziaria rilasciata da almeno 1 (</w:t>
      </w:r>
      <w:r w:rsidRPr="00537D08">
        <w:rPr>
          <w:rFonts w:ascii="Times New Roman" w:eastAsia="Times New Roman" w:hAnsi="Times New Roman" w:cs="Times New Roman"/>
          <w:i/>
          <w:iCs/>
          <w:sz w:val="20"/>
          <w:szCs w:val="20"/>
          <w:lang w:eastAsia="it-IT"/>
        </w:rPr>
        <w:t>uno</w:t>
      </w:r>
      <w:r w:rsidRPr="00537D08">
        <w:rPr>
          <w:rFonts w:ascii="Times New Roman" w:eastAsia="Times New Roman" w:hAnsi="Times New Roman" w:cs="Times New Roman"/>
          <w:sz w:val="20"/>
          <w:szCs w:val="20"/>
          <w:lang w:eastAsia="it-IT"/>
        </w:rPr>
        <w:t>) Istituto di Credito e/o</w:t>
      </w:r>
      <w:r w:rsidRPr="00537D08">
        <w:rPr>
          <w:rFonts w:ascii="Times New Roman" w:eastAsia="Times New Roman" w:hAnsi="Times New Roman" w:cs="Times New Roman"/>
          <w:sz w:val="20"/>
          <w:szCs w:val="20"/>
          <w:lang w:eastAsia="it-IT"/>
        </w:rPr>
        <w:br/>
        <w:t>copie dei bilanci dell’ultimo triennio;</w:t>
      </w:r>
    </w:p>
    <w:p w:rsidR="00E00C9E" w:rsidRPr="00537D08" w:rsidRDefault="00E00C9E" w:rsidP="007E1BE5">
      <w:pPr>
        <w:spacing w:after="0" w:line="360" w:lineRule="auto"/>
        <w:rPr>
          <w:rFonts w:ascii="Times New Roman" w:eastAsia="Times New Roman" w:hAnsi="Times New Roman" w:cs="Times New Roman"/>
          <w:sz w:val="20"/>
          <w:szCs w:val="20"/>
          <w:lang w:eastAsia="it-IT"/>
        </w:rPr>
      </w:pPr>
    </w:p>
    <w:p w:rsidR="00466964" w:rsidRPr="00537D08" w:rsidRDefault="00466964" w:rsidP="007E1BE5">
      <w:pPr>
        <w:spacing w:after="0" w:line="360" w:lineRule="auto"/>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Laddove possibile si procederà alla integrazione documentale </w:t>
      </w:r>
    </w:p>
    <w:p w:rsidR="00466964" w:rsidRPr="00537D08" w:rsidRDefault="00466964" w:rsidP="007E1BE5">
      <w:pPr>
        <w:pStyle w:val="Paragrafoelenco"/>
        <w:spacing w:after="0" w:line="360" w:lineRule="auto"/>
        <w:ind w:left="0"/>
        <w:jc w:val="both"/>
        <w:rPr>
          <w:rFonts w:ascii="Times New Roman" w:eastAsia="Times New Roman" w:hAnsi="Times New Roman" w:cs="Times New Roman"/>
          <w:sz w:val="20"/>
          <w:szCs w:val="20"/>
          <w:lang w:eastAsia="it-IT"/>
        </w:rPr>
      </w:pPr>
    </w:p>
    <w:p w:rsidR="00466964" w:rsidRPr="00537D08" w:rsidRDefault="00466964" w:rsidP="007E1BE5">
      <w:pPr>
        <w:pStyle w:val="Paragrafoelenco"/>
        <w:spacing w:after="0" w:line="360" w:lineRule="auto"/>
        <w:ind w:left="0"/>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I soggetti richiedenti l’accreditamento dovranno esplicitare in quale sezione del Registro desiderano</w:t>
      </w:r>
      <w:r w:rsidRPr="00537D08">
        <w:rPr>
          <w:rFonts w:ascii="Times New Roman" w:eastAsia="Times New Roman" w:hAnsi="Times New Roman" w:cs="Times New Roman"/>
          <w:sz w:val="20"/>
          <w:szCs w:val="20"/>
          <w:lang w:eastAsia="it-IT"/>
        </w:rPr>
        <w:br/>
        <w:t>accreditarsi e per quale tipologia di servizio/intervento. E’ possibile accreditarsi per più sezioni/tipologie di</w:t>
      </w:r>
      <w:r w:rsidRPr="00537D08">
        <w:rPr>
          <w:rFonts w:ascii="Times New Roman" w:eastAsia="Times New Roman" w:hAnsi="Times New Roman" w:cs="Times New Roman"/>
          <w:sz w:val="20"/>
          <w:szCs w:val="20"/>
          <w:lang w:eastAsia="it-IT"/>
        </w:rPr>
        <w:br/>
        <w:t>servizio e intervento.</w:t>
      </w:r>
    </w:p>
    <w:p w:rsidR="00466964" w:rsidRDefault="002E4846" w:rsidP="007E1BE5">
      <w:pPr>
        <w:pStyle w:val="Paragrafoelenco"/>
        <w:spacing w:after="0" w:line="360" w:lineRule="auto"/>
        <w:ind w:left="0"/>
        <w:jc w:val="both"/>
        <w:rPr>
          <w:rFonts w:ascii="Times New Roman" w:eastAsia="Times New Roman" w:hAnsi="Times New Roman" w:cs="Times New Roman"/>
          <w:b/>
          <w:bCs/>
          <w:sz w:val="20"/>
          <w:szCs w:val="20"/>
          <w:lang w:eastAsia="it-IT"/>
        </w:rPr>
      </w:pPr>
      <w:r w:rsidRPr="00537D08">
        <w:rPr>
          <w:rStyle w:val="fontstyle21"/>
          <w:rFonts w:ascii="Times New Roman" w:hAnsi="Times New Roman" w:cs="Times New Roman"/>
          <w:color w:val="auto"/>
          <w:sz w:val="20"/>
          <w:szCs w:val="20"/>
        </w:rPr>
        <w:t>Nel caso un soggetto già iscritto intenda ampliare la tipologia di servizi per i quali risulta accreditato, potrà</w:t>
      </w:r>
      <w:r w:rsidRPr="00537D08">
        <w:rPr>
          <w:rFonts w:ascii="Times New Roman" w:hAnsi="Times New Roman" w:cs="Times New Roman"/>
          <w:sz w:val="20"/>
          <w:szCs w:val="20"/>
        </w:rPr>
        <w:br/>
      </w:r>
      <w:r w:rsidRPr="00537D08">
        <w:rPr>
          <w:rStyle w:val="fontstyle21"/>
          <w:rFonts w:ascii="Times New Roman" w:hAnsi="Times New Roman" w:cs="Times New Roman"/>
          <w:color w:val="auto"/>
          <w:sz w:val="20"/>
          <w:szCs w:val="20"/>
        </w:rPr>
        <w:t>utilizzare l'allegato A per la nuova iscrizione ed indicare solo i nuovi servizi per quali richiede l'iscrizione</w:t>
      </w:r>
      <w:r w:rsidRPr="00537D08">
        <w:rPr>
          <w:rFonts w:ascii="Times New Roman" w:hAnsi="Times New Roman" w:cs="Times New Roman"/>
          <w:sz w:val="20"/>
          <w:szCs w:val="20"/>
        </w:rPr>
        <w:br/>
      </w:r>
      <w:r w:rsidRPr="00537D08">
        <w:rPr>
          <w:rStyle w:val="fontstyle21"/>
          <w:rFonts w:ascii="Times New Roman" w:hAnsi="Times New Roman" w:cs="Times New Roman"/>
          <w:color w:val="auto"/>
          <w:sz w:val="20"/>
          <w:szCs w:val="20"/>
        </w:rPr>
        <w:t>integrativa, presentando al contempo l'allegato A bis per autocertificare il mantenimento dei requisiti.</w:t>
      </w:r>
      <w:r w:rsidRPr="00537D08">
        <w:rPr>
          <w:rFonts w:ascii="Times New Roman" w:hAnsi="Times New Roman" w:cs="Times New Roman"/>
          <w:sz w:val="20"/>
          <w:szCs w:val="20"/>
        </w:rPr>
        <w:br/>
      </w:r>
    </w:p>
    <w:p w:rsidR="00537D08" w:rsidRDefault="00537D08" w:rsidP="007E1BE5">
      <w:pPr>
        <w:pStyle w:val="Paragrafoelenco"/>
        <w:spacing w:after="0" w:line="360" w:lineRule="auto"/>
        <w:ind w:left="0"/>
        <w:jc w:val="both"/>
        <w:rPr>
          <w:rFonts w:ascii="Times New Roman" w:eastAsia="Times New Roman" w:hAnsi="Times New Roman" w:cs="Times New Roman"/>
          <w:b/>
          <w:bCs/>
          <w:sz w:val="20"/>
          <w:szCs w:val="20"/>
          <w:lang w:eastAsia="it-IT"/>
        </w:rPr>
      </w:pPr>
    </w:p>
    <w:p w:rsidR="00537D08" w:rsidRDefault="00537D08" w:rsidP="007E1BE5">
      <w:pPr>
        <w:pStyle w:val="Paragrafoelenco"/>
        <w:spacing w:after="0" w:line="360" w:lineRule="auto"/>
        <w:ind w:left="0"/>
        <w:jc w:val="both"/>
        <w:rPr>
          <w:rFonts w:ascii="Times New Roman" w:eastAsia="Times New Roman" w:hAnsi="Times New Roman" w:cs="Times New Roman"/>
          <w:b/>
          <w:bCs/>
          <w:sz w:val="20"/>
          <w:szCs w:val="20"/>
          <w:lang w:eastAsia="it-IT"/>
        </w:rPr>
      </w:pPr>
    </w:p>
    <w:p w:rsidR="00537D08" w:rsidRDefault="00537D08" w:rsidP="007E1BE5">
      <w:pPr>
        <w:pStyle w:val="Paragrafoelenco"/>
        <w:spacing w:after="0" w:line="360" w:lineRule="auto"/>
        <w:ind w:left="0"/>
        <w:jc w:val="both"/>
        <w:rPr>
          <w:rFonts w:ascii="Times New Roman" w:eastAsia="Times New Roman" w:hAnsi="Times New Roman" w:cs="Times New Roman"/>
          <w:b/>
          <w:bCs/>
          <w:sz w:val="20"/>
          <w:szCs w:val="20"/>
          <w:lang w:eastAsia="it-IT"/>
        </w:rPr>
      </w:pPr>
    </w:p>
    <w:p w:rsidR="00537D08" w:rsidRDefault="00537D08" w:rsidP="007E1BE5">
      <w:pPr>
        <w:pStyle w:val="Paragrafoelenco"/>
        <w:spacing w:after="0" w:line="360" w:lineRule="auto"/>
        <w:ind w:left="0"/>
        <w:jc w:val="both"/>
        <w:rPr>
          <w:rFonts w:ascii="Times New Roman" w:eastAsia="Times New Roman" w:hAnsi="Times New Roman" w:cs="Times New Roman"/>
          <w:b/>
          <w:bCs/>
          <w:sz w:val="20"/>
          <w:szCs w:val="20"/>
          <w:lang w:eastAsia="it-IT"/>
        </w:rPr>
      </w:pPr>
    </w:p>
    <w:p w:rsidR="00537D08" w:rsidRPr="00537D08" w:rsidRDefault="00537D08" w:rsidP="007E1BE5">
      <w:pPr>
        <w:pStyle w:val="Paragrafoelenco"/>
        <w:spacing w:after="0" w:line="360" w:lineRule="auto"/>
        <w:ind w:left="0"/>
        <w:jc w:val="both"/>
        <w:rPr>
          <w:rFonts w:ascii="Times New Roman" w:eastAsia="Times New Roman" w:hAnsi="Times New Roman" w:cs="Times New Roman"/>
          <w:b/>
          <w:bCs/>
          <w:sz w:val="20"/>
          <w:szCs w:val="20"/>
          <w:lang w:eastAsia="it-IT"/>
        </w:rPr>
      </w:pPr>
    </w:p>
    <w:p w:rsidR="00530058" w:rsidRDefault="00530058" w:rsidP="007E1BE5">
      <w:pPr>
        <w:pStyle w:val="Paragrafoelenco"/>
        <w:spacing w:after="0" w:line="360" w:lineRule="auto"/>
        <w:jc w:val="center"/>
        <w:rPr>
          <w:rFonts w:ascii="Times New Roman" w:eastAsia="Times New Roman" w:hAnsi="Times New Roman" w:cs="Times New Roman"/>
          <w:b/>
          <w:bCs/>
          <w:sz w:val="20"/>
          <w:szCs w:val="20"/>
          <w:lang w:eastAsia="it-IT"/>
        </w:rPr>
      </w:pPr>
      <w:r w:rsidRPr="00537D08">
        <w:rPr>
          <w:rFonts w:ascii="Times New Roman" w:eastAsia="Times New Roman" w:hAnsi="Times New Roman" w:cs="Times New Roman"/>
          <w:b/>
          <w:bCs/>
          <w:sz w:val="20"/>
          <w:szCs w:val="20"/>
          <w:lang w:eastAsia="it-IT"/>
        </w:rPr>
        <w:t>ART. 8</w:t>
      </w:r>
    </w:p>
    <w:p w:rsidR="00EE2601" w:rsidRPr="00537D08" w:rsidRDefault="00EE2601" w:rsidP="007E1BE5">
      <w:pPr>
        <w:pStyle w:val="Paragrafoelenco"/>
        <w:spacing w:after="0" w:line="360" w:lineRule="auto"/>
        <w:jc w:val="center"/>
        <w:rPr>
          <w:rFonts w:ascii="Times New Roman" w:eastAsia="Times New Roman" w:hAnsi="Times New Roman" w:cs="Times New Roman"/>
          <w:b/>
          <w:bCs/>
          <w:sz w:val="20"/>
          <w:szCs w:val="20"/>
          <w:lang w:eastAsia="it-IT"/>
        </w:rPr>
      </w:pPr>
    </w:p>
    <w:p w:rsidR="00455A75" w:rsidRPr="00EE2601" w:rsidRDefault="00EE2601" w:rsidP="00EE2601">
      <w:pPr>
        <w:autoSpaceDE w:val="0"/>
        <w:autoSpaceDN w:val="0"/>
        <w:adjustRightInd w:val="0"/>
        <w:spacing w:after="0" w:line="360" w:lineRule="auto"/>
        <w:jc w:val="center"/>
        <w:rPr>
          <w:rStyle w:val="fontstyle01"/>
          <w:rFonts w:ascii="Times New Roman" w:hAnsi="Times New Roman" w:cs="Times New Roman"/>
          <w:color w:val="auto"/>
          <w:sz w:val="20"/>
          <w:szCs w:val="20"/>
          <w:u w:val="single"/>
        </w:rPr>
      </w:pPr>
      <w:r w:rsidRPr="00A01563">
        <w:rPr>
          <w:rStyle w:val="fontstyle01"/>
          <w:rFonts w:ascii="Times New Roman" w:hAnsi="Times New Roman" w:cs="Times New Roman"/>
          <w:color w:val="auto"/>
          <w:sz w:val="20"/>
          <w:szCs w:val="20"/>
        </w:rPr>
        <w:t>*</w:t>
      </w:r>
      <w:r w:rsidR="00B0421E" w:rsidRPr="00A01563">
        <w:rPr>
          <w:rStyle w:val="fontstyle01"/>
          <w:rFonts w:ascii="Times New Roman" w:hAnsi="Times New Roman" w:cs="Times New Roman"/>
          <w:color w:val="auto"/>
          <w:sz w:val="20"/>
          <w:szCs w:val="20"/>
          <w:u w:val="single"/>
        </w:rPr>
        <w:t xml:space="preserve">Per il primo periodo di vigenza </w:t>
      </w:r>
      <w:r w:rsidRPr="00A01563">
        <w:rPr>
          <w:rStyle w:val="fontstyle01"/>
          <w:rFonts w:ascii="Times New Roman" w:hAnsi="Times New Roman" w:cs="Times New Roman"/>
          <w:color w:val="auto"/>
          <w:sz w:val="20"/>
          <w:szCs w:val="20"/>
          <w:u w:val="single"/>
        </w:rPr>
        <w:t>del presente Registro Unico di Accreditamento, considerata l’urgenza nell’avvio dei servizi, l’Avviso di Disponibilità sarà trasmesso ai soggetti accreditati entro il _</w:t>
      </w:r>
      <w:r w:rsidR="00A01563" w:rsidRPr="00A01563">
        <w:rPr>
          <w:rStyle w:val="fontstyle01"/>
          <w:rFonts w:ascii="Times New Roman" w:hAnsi="Times New Roman" w:cs="Times New Roman"/>
          <w:color w:val="auto"/>
          <w:sz w:val="20"/>
          <w:szCs w:val="20"/>
          <w:u w:val="single"/>
        </w:rPr>
        <w:t>24/09/2020</w:t>
      </w:r>
      <w:r w:rsidRPr="00A01563">
        <w:rPr>
          <w:rStyle w:val="fontstyle01"/>
          <w:rFonts w:ascii="Times New Roman" w:hAnsi="Times New Roman" w:cs="Times New Roman"/>
          <w:color w:val="auto"/>
          <w:sz w:val="20"/>
          <w:szCs w:val="20"/>
          <w:u w:val="single"/>
        </w:rPr>
        <w:t xml:space="preserve">                               </w:t>
      </w:r>
      <w:proofErr w:type="gramStart"/>
      <w:r w:rsidRPr="00A01563">
        <w:rPr>
          <w:rStyle w:val="fontstyle01"/>
          <w:rFonts w:ascii="Times New Roman" w:hAnsi="Times New Roman" w:cs="Times New Roman"/>
          <w:color w:val="auto"/>
          <w:sz w:val="20"/>
          <w:szCs w:val="20"/>
          <w:u w:val="single"/>
        </w:rPr>
        <w:t xml:space="preserve">   (</w:t>
      </w:r>
      <w:proofErr w:type="gramEnd"/>
      <w:r w:rsidRPr="00A01563">
        <w:rPr>
          <w:rStyle w:val="fontstyle01"/>
          <w:rFonts w:ascii="Times New Roman" w:hAnsi="Times New Roman" w:cs="Times New Roman"/>
          <w:color w:val="auto"/>
          <w:sz w:val="20"/>
          <w:szCs w:val="20"/>
          <w:u w:val="single"/>
        </w:rPr>
        <w:t xml:space="preserve"> D.D. n. </w:t>
      </w:r>
      <w:r w:rsidR="00A01563" w:rsidRPr="00A01563">
        <w:rPr>
          <w:rStyle w:val="fontstyle01"/>
          <w:rFonts w:ascii="Times New Roman" w:hAnsi="Times New Roman" w:cs="Times New Roman"/>
          <w:color w:val="auto"/>
          <w:sz w:val="20"/>
          <w:szCs w:val="20"/>
          <w:u w:val="single"/>
        </w:rPr>
        <w:t xml:space="preserve">889 </w:t>
      </w:r>
      <w:r w:rsidRPr="00A01563">
        <w:rPr>
          <w:rStyle w:val="fontstyle01"/>
          <w:rFonts w:ascii="Times New Roman" w:hAnsi="Times New Roman" w:cs="Times New Roman"/>
          <w:color w:val="auto"/>
          <w:sz w:val="20"/>
          <w:szCs w:val="20"/>
          <w:u w:val="single"/>
        </w:rPr>
        <w:t xml:space="preserve">del </w:t>
      </w:r>
      <w:r w:rsidR="00A01563" w:rsidRPr="00A01563">
        <w:rPr>
          <w:rStyle w:val="fontstyle01"/>
          <w:rFonts w:ascii="Times New Roman" w:hAnsi="Times New Roman" w:cs="Times New Roman"/>
          <w:color w:val="auto"/>
          <w:sz w:val="20"/>
          <w:szCs w:val="20"/>
          <w:u w:val="single"/>
        </w:rPr>
        <w:t>11/09/2020</w:t>
      </w:r>
      <w:r w:rsidRPr="00A01563">
        <w:rPr>
          <w:rStyle w:val="fontstyle01"/>
          <w:rFonts w:ascii="Times New Roman" w:hAnsi="Times New Roman" w:cs="Times New Roman"/>
          <w:color w:val="auto"/>
          <w:sz w:val="20"/>
          <w:szCs w:val="20"/>
          <w:u w:val="single"/>
        </w:rPr>
        <w:t>)</w:t>
      </w:r>
    </w:p>
    <w:p w:rsidR="008C4061" w:rsidRPr="00537D08" w:rsidRDefault="0052437C" w:rsidP="00537D08">
      <w:pPr>
        <w:autoSpaceDE w:val="0"/>
        <w:autoSpaceDN w:val="0"/>
        <w:adjustRightInd w:val="0"/>
        <w:spacing w:after="0" w:line="360" w:lineRule="auto"/>
        <w:rPr>
          <w:rStyle w:val="fontstyle01"/>
          <w:rFonts w:ascii="Times New Roman" w:hAnsi="Times New Roman" w:cs="Times New Roman"/>
          <w:color w:val="auto"/>
          <w:sz w:val="20"/>
          <w:szCs w:val="20"/>
        </w:rPr>
      </w:pPr>
      <w:r w:rsidRPr="00537D08">
        <w:rPr>
          <w:rStyle w:val="fontstyle01"/>
          <w:rFonts w:ascii="Times New Roman" w:hAnsi="Times New Roman" w:cs="Times New Roman"/>
          <w:color w:val="auto"/>
          <w:sz w:val="20"/>
          <w:szCs w:val="20"/>
        </w:rPr>
        <w:t>Modalit</w:t>
      </w:r>
      <w:r w:rsidR="00537D08">
        <w:rPr>
          <w:rStyle w:val="fontstyle01"/>
          <w:rFonts w:ascii="Times New Roman" w:hAnsi="Times New Roman" w:cs="Times New Roman"/>
          <w:color w:val="auto"/>
          <w:sz w:val="20"/>
          <w:szCs w:val="20"/>
        </w:rPr>
        <w:t>à</w:t>
      </w:r>
      <w:r w:rsidRPr="00537D08">
        <w:rPr>
          <w:rStyle w:val="fontstyle01"/>
          <w:rFonts w:ascii="Times New Roman" w:hAnsi="Times New Roman" w:cs="Times New Roman"/>
          <w:color w:val="auto"/>
          <w:sz w:val="20"/>
          <w:szCs w:val="20"/>
        </w:rPr>
        <w:t xml:space="preserve"> di presentazione dell'istanza di accreditamento </w:t>
      </w:r>
      <w:r w:rsidR="00275A88" w:rsidRPr="00537D08">
        <w:rPr>
          <w:rStyle w:val="fontstyle01"/>
          <w:rFonts w:ascii="Times New Roman" w:hAnsi="Times New Roman" w:cs="Times New Roman"/>
          <w:color w:val="auto"/>
          <w:sz w:val="20"/>
          <w:szCs w:val="20"/>
        </w:rPr>
        <w:t xml:space="preserve">ed iscrizione ad </w:t>
      </w:r>
      <w:proofErr w:type="gramStart"/>
      <w:r w:rsidR="00275A88" w:rsidRPr="00537D08">
        <w:rPr>
          <w:rStyle w:val="fontstyle01"/>
          <w:rFonts w:ascii="Times New Roman" w:hAnsi="Times New Roman" w:cs="Times New Roman"/>
          <w:color w:val="auto"/>
          <w:sz w:val="20"/>
          <w:szCs w:val="20"/>
        </w:rPr>
        <w:t>altra  Sezione</w:t>
      </w:r>
      <w:proofErr w:type="gramEnd"/>
    </w:p>
    <w:p w:rsidR="008C4061" w:rsidRPr="00537D08" w:rsidRDefault="00455A75" w:rsidP="00537D08">
      <w:pPr>
        <w:pStyle w:val="Paragrafoelenco"/>
        <w:numPr>
          <w:ilvl w:val="0"/>
          <w:numId w:val="38"/>
        </w:numPr>
        <w:autoSpaceDE w:val="0"/>
        <w:autoSpaceDN w:val="0"/>
        <w:adjustRightInd w:val="0"/>
        <w:spacing w:after="0" w:line="360" w:lineRule="auto"/>
        <w:ind w:left="0" w:firstLine="0"/>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t>Ciascun soggetto richiedente l’accreditamento dovrà presentare domanda scritta utilizzando</w:t>
      </w:r>
      <w:r w:rsidRPr="00537D08">
        <w:rPr>
          <w:rFonts w:ascii="Times New Roman" w:hAnsi="Times New Roman" w:cs="Times New Roman"/>
          <w:sz w:val="20"/>
          <w:szCs w:val="20"/>
        </w:rPr>
        <w:br/>
      </w:r>
      <w:r w:rsidRPr="00537D08">
        <w:rPr>
          <w:rStyle w:val="fontstyle21"/>
          <w:rFonts w:ascii="Times New Roman" w:hAnsi="Times New Roman" w:cs="Times New Roman"/>
          <w:color w:val="auto"/>
          <w:sz w:val="20"/>
          <w:szCs w:val="20"/>
        </w:rPr>
        <w:t>apposit</w:t>
      </w:r>
      <w:r w:rsidR="008C4061" w:rsidRPr="00537D08">
        <w:rPr>
          <w:rStyle w:val="fontstyle21"/>
          <w:rFonts w:ascii="Times New Roman" w:hAnsi="Times New Roman" w:cs="Times New Roman"/>
          <w:color w:val="auto"/>
          <w:sz w:val="20"/>
          <w:szCs w:val="20"/>
        </w:rPr>
        <w:t>o</w:t>
      </w:r>
      <w:r w:rsidRPr="00537D08">
        <w:rPr>
          <w:rStyle w:val="fontstyle21"/>
          <w:rFonts w:ascii="Times New Roman" w:hAnsi="Times New Roman" w:cs="Times New Roman"/>
          <w:color w:val="auto"/>
          <w:sz w:val="20"/>
          <w:szCs w:val="20"/>
        </w:rPr>
        <w:t xml:space="preserve"> </w:t>
      </w:r>
      <w:proofErr w:type="spellStart"/>
      <w:proofErr w:type="gramStart"/>
      <w:r w:rsidRPr="00537D08">
        <w:rPr>
          <w:rStyle w:val="fontstyle21"/>
          <w:rFonts w:ascii="Times New Roman" w:hAnsi="Times New Roman" w:cs="Times New Roman"/>
          <w:color w:val="auto"/>
          <w:sz w:val="20"/>
          <w:szCs w:val="20"/>
        </w:rPr>
        <w:t>modul</w:t>
      </w:r>
      <w:r w:rsidR="008C4061" w:rsidRPr="00537D08">
        <w:rPr>
          <w:rStyle w:val="fontstyle21"/>
          <w:rFonts w:ascii="Times New Roman" w:hAnsi="Times New Roman" w:cs="Times New Roman"/>
          <w:color w:val="auto"/>
          <w:sz w:val="20"/>
          <w:szCs w:val="20"/>
        </w:rPr>
        <w:t>o</w:t>
      </w:r>
      <w:r w:rsidRPr="00537D08">
        <w:rPr>
          <w:rStyle w:val="fontstyle21"/>
          <w:rFonts w:ascii="Times New Roman" w:hAnsi="Times New Roman" w:cs="Times New Roman"/>
          <w:color w:val="auto"/>
          <w:sz w:val="20"/>
          <w:szCs w:val="20"/>
        </w:rPr>
        <w:t>:Allegato</w:t>
      </w:r>
      <w:proofErr w:type="spellEnd"/>
      <w:proofErr w:type="gramEnd"/>
      <w:r w:rsidRPr="00537D08">
        <w:rPr>
          <w:rStyle w:val="fontstyle21"/>
          <w:rFonts w:ascii="Times New Roman" w:hAnsi="Times New Roman" w:cs="Times New Roman"/>
          <w:color w:val="auto"/>
          <w:sz w:val="20"/>
          <w:szCs w:val="20"/>
        </w:rPr>
        <w:t xml:space="preserve"> A - per le nuove iscrizioni o per l'ampliamento delle tipologie di servizi per un soggetto già iscritto.</w:t>
      </w:r>
    </w:p>
    <w:p w:rsidR="00275A88" w:rsidRPr="00537D08" w:rsidRDefault="008C4061" w:rsidP="00537D08">
      <w:pPr>
        <w:pStyle w:val="Paragrafoelenco"/>
        <w:numPr>
          <w:ilvl w:val="0"/>
          <w:numId w:val="38"/>
        </w:numPr>
        <w:autoSpaceDE w:val="0"/>
        <w:autoSpaceDN w:val="0"/>
        <w:adjustRightInd w:val="0"/>
        <w:spacing w:after="0" w:line="360" w:lineRule="auto"/>
        <w:ind w:left="0" w:firstLine="0"/>
        <w:rPr>
          <w:rFonts w:ascii="Times New Roman" w:eastAsia="Times New Roman" w:hAnsi="Times New Roman" w:cs="Times New Roman"/>
          <w:b/>
          <w:bCs/>
          <w:sz w:val="20"/>
          <w:szCs w:val="20"/>
          <w:lang w:eastAsia="it-IT"/>
        </w:rPr>
      </w:pPr>
      <w:proofErr w:type="gramStart"/>
      <w:r w:rsidRPr="00537D08">
        <w:rPr>
          <w:rStyle w:val="fontstyle21"/>
          <w:rFonts w:ascii="Times New Roman" w:hAnsi="Times New Roman" w:cs="Times New Roman"/>
          <w:color w:val="auto"/>
          <w:sz w:val="20"/>
          <w:szCs w:val="20"/>
        </w:rPr>
        <w:t>La  documentazione</w:t>
      </w:r>
      <w:proofErr w:type="gramEnd"/>
      <w:r w:rsidRPr="00537D08">
        <w:rPr>
          <w:rStyle w:val="fontstyle21"/>
          <w:rFonts w:ascii="Times New Roman" w:hAnsi="Times New Roman" w:cs="Times New Roman"/>
          <w:color w:val="auto"/>
          <w:sz w:val="20"/>
          <w:szCs w:val="20"/>
        </w:rPr>
        <w:t>/dichiarazione richiesta deve essere  inoltrata ai all’indirizzo di posta elettronica certificata: protocollo@pec.comune.san-cataldo.cl.it.</w:t>
      </w:r>
      <w:r w:rsidRPr="00537D08">
        <w:rPr>
          <w:rFonts w:ascii="Times New Roman" w:hAnsi="Times New Roman" w:cs="Times New Roman"/>
          <w:sz w:val="20"/>
          <w:szCs w:val="20"/>
        </w:rPr>
        <w:br/>
      </w:r>
      <w:r w:rsidRPr="00537D08">
        <w:rPr>
          <w:rStyle w:val="fontstyle21"/>
          <w:rFonts w:ascii="Times New Roman" w:hAnsi="Times New Roman" w:cs="Times New Roman"/>
          <w:color w:val="auto"/>
          <w:sz w:val="20"/>
          <w:szCs w:val="20"/>
        </w:rPr>
        <w:t>La PEC deve indicare quale oggetto la seguente dicitura:</w:t>
      </w:r>
      <w:r w:rsidRPr="00537D08">
        <w:rPr>
          <w:rFonts w:ascii="Times New Roman" w:hAnsi="Times New Roman" w:cs="Times New Roman"/>
          <w:sz w:val="20"/>
          <w:szCs w:val="20"/>
        </w:rPr>
        <w:br/>
      </w:r>
      <w:r w:rsidR="00793E30" w:rsidRPr="00537D08">
        <w:rPr>
          <w:rStyle w:val="fontstyle01"/>
          <w:rFonts w:ascii="Times New Roman" w:hAnsi="Times New Roman" w:cs="Times New Roman"/>
          <w:color w:val="auto"/>
          <w:sz w:val="20"/>
          <w:szCs w:val="20"/>
        </w:rPr>
        <w:t xml:space="preserve">“AVVISO PER L’ACCREDITAMENTO E/O </w:t>
      </w:r>
      <w:r w:rsidRPr="00537D08">
        <w:rPr>
          <w:rStyle w:val="fontstyle01"/>
          <w:rFonts w:ascii="Times New Roman" w:hAnsi="Times New Roman" w:cs="Times New Roman"/>
          <w:color w:val="auto"/>
          <w:sz w:val="20"/>
          <w:szCs w:val="20"/>
        </w:rPr>
        <w:t>RICONFERMA DI SOGGETTI NO PROFIT  E/O DEL TERZO SETTORE</w:t>
      </w:r>
      <w:r w:rsidRPr="00537D08">
        <w:rPr>
          <w:rFonts w:ascii="Times New Roman" w:hAnsi="Times New Roman" w:cs="Times New Roman"/>
          <w:b/>
          <w:bCs/>
          <w:sz w:val="20"/>
          <w:szCs w:val="20"/>
        </w:rPr>
        <w:t xml:space="preserve"> </w:t>
      </w:r>
      <w:r w:rsidRPr="00537D08">
        <w:rPr>
          <w:rStyle w:val="fontstyle01"/>
          <w:rFonts w:ascii="Times New Roman" w:hAnsi="Times New Roman" w:cs="Times New Roman"/>
          <w:color w:val="auto"/>
          <w:sz w:val="20"/>
          <w:szCs w:val="20"/>
        </w:rPr>
        <w:t>EROGATORI DI PRESTAZIONI E SERVIZI SOCIO-EDUCATIVI E SOCIO-ASSISTENZIALI -</w:t>
      </w:r>
      <w:r w:rsidRPr="00537D08">
        <w:rPr>
          <w:rFonts w:ascii="Times New Roman" w:hAnsi="Times New Roman" w:cs="Times New Roman"/>
          <w:b/>
          <w:bCs/>
          <w:sz w:val="20"/>
          <w:szCs w:val="20"/>
        </w:rPr>
        <w:t xml:space="preserve"> </w:t>
      </w:r>
      <w:r w:rsidRPr="00537D08">
        <w:rPr>
          <w:rStyle w:val="fontstyle01"/>
          <w:rFonts w:ascii="Times New Roman" w:hAnsi="Times New Roman" w:cs="Times New Roman"/>
          <w:color w:val="auto"/>
          <w:sz w:val="20"/>
          <w:szCs w:val="20"/>
        </w:rPr>
        <w:t>DISTRETTO SOCIO SANITARIO n. 11 DI  SAN CATALDO ”</w:t>
      </w:r>
      <w:r w:rsidRPr="00537D08">
        <w:rPr>
          <w:rStyle w:val="fontstyle21"/>
          <w:rFonts w:ascii="Times New Roman" w:hAnsi="Times New Roman" w:cs="Times New Roman"/>
          <w:color w:val="auto"/>
          <w:sz w:val="20"/>
          <w:szCs w:val="20"/>
        </w:rPr>
        <w:t>.</w:t>
      </w:r>
    </w:p>
    <w:p w:rsidR="00275A88" w:rsidRPr="00537D08" w:rsidRDefault="00275A88" w:rsidP="007E1BE5">
      <w:pPr>
        <w:autoSpaceDE w:val="0"/>
        <w:autoSpaceDN w:val="0"/>
        <w:adjustRightInd w:val="0"/>
        <w:spacing w:after="0" w:line="360" w:lineRule="auto"/>
        <w:ind w:left="360"/>
        <w:jc w:val="center"/>
        <w:rPr>
          <w:rFonts w:ascii="Times New Roman" w:eastAsia="Times New Roman" w:hAnsi="Times New Roman" w:cs="Times New Roman"/>
          <w:b/>
          <w:bCs/>
          <w:sz w:val="20"/>
          <w:szCs w:val="20"/>
          <w:lang w:eastAsia="it-IT"/>
        </w:rPr>
      </w:pPr>
    </w:p>
    <w:p w:rsidR="00793E30" w:rsidRPr="00537D08" w:rsidRDefault="00793E30" w:rsidP="007E1BE5">
      <w:pPr>
        <w:pStyle w:val="Paragrafoelenco"/>
        <w:autoSpaceDE w:val="0"/>
        <w:autoSpaceDN w:val="0"/>
        <w:adjustRightInd w:val="0"/>
        <w:spacing w:after="0" w:line="360" w:lineRule="auto"/>
        <w:ind w:left="0"/>
        <w:jc w:val="center"/>
        <w:rPr>
          <w:rStyle w:val="fontstyle01"/>
          <w:rFonts w:ascii="Times New Roman" w:eastAsia="Times New Roman" w:hAnsi="Times New Roman" w:cs="Times New Roman"/>
          <w:color w:val="auto"/>
          <w:sz w:val="20"/>
          <w:szCs w:val="20"/>
          <w:lang w:eastAsia="it-IT"/>
        </w:rPr>
      </w:pPr>
      <w:r w:rsidRPr="00537D08">
        <w:rPr>
          <w:rFonts w:ascii="Times New Roman" w:eastAsia="Times New Roman" w:hAnsi="Times New Roman" w:cs="Times New Roman"/>
          <w:b/>
          <w:bCs/>
          <w:sz w:val="20"/>
          <w:szCs w:val="20"/>
          <w:lang w:eastAsia="it-IT"/>
        </w:rPr>
        <w:t>ART. 9</w:t>
      </w:r>
    </w:p>
    <w:p w:rsidR="00793E30" w:rsidRPr="00537D08" w:rsidRDefault="00793E30" w:rsidP="007E1BE5">
      <w:pPr>
        <w:pStyle w:val="Paragrafoelenco"/>
        <w:autoSpaceDE w:val="0"/>
        <w:autoSpaceDN w:val="0"/>
        <w:adjustRightInd w:val="0"/>
        <w:spacing w:after="0" w:line="360" w:lineRule="auto"/>
        <w:ind w:left="0"/>
        <w:rPr>
          <w:rStyle w:val="fontstyle01"/>
          <w:rFonts w:ascii="Times New Roman" w:hAnsi="Times New Roman" w:cs="Times New Roman"/>
          <w:color w:val="auto"/>
          <w:sz w:val="20"/>
          <w:szCs w:val="20"/>
        </w:rPr>
      </w:pPr>
      <w:r w:rsidRPr="00537D08">
        <w:rPr>
          <w:rStyle w:val="fontstyle01"/>
          <w:rFonts w:ascii="Times New Roman" w:hAnsi="Times New Roman" w:cs="Times New Roman"/>
          <w:color w:val="auto"/>
          <w:sz w:val="20"/>
          <w:szCs w:val="20"/>
        </w:rPr>
        <w:t xml:space="preserve">Mantenimento </w:t>
      </w:r>
      <w:r w:rsidR="00275A88" w:rsidRPr="00537D08">
        <w:rPr>
          <w:rStyle w:val="fontstyle01"/>
          <w:rFonts w:ascii="Times New Roman" w:hAnsi="Times New Roman" w:cs="Times New Roman"/>
          <w:color w:val="auto"/>
          <w:sz w:val="20"/>
          <w:szCs w:val="20"/>
        </w:rPr>
        <w:t xml:space="preserve">dei requisiti </w:t>
      </w:r>
    </w:p>
    <w:p w:rsidR="00793E30" w:rsidRPr="00537D08" w:rsidRDefault="00793E30" w:rsidP="009432D1">
      <w:pPr>
        <w:autoSpaceDE w:val="0"/>
        <w:autoSpaceDN w:val="0"/>
        <w:adjustRightInd w:val="0"/>
        <w:spacing w:after="0" w:line="360" w:lineRule="auto"/>
        <w:jc w:val="both"/>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t xml:space="preserve">Ciascun soggetto </w:t>
      </w:r>
      <w:r w:rsidR="009432D1" w:rsidRPr="00537D08">
        <w:rPr>
          <w:rStyle w:val="fontstyle21"/>
          <w:rFonts w:ascii="Times New Roman" w:hAnsi="Times New Roman" w:cs="Times New Roman"/>
          <w:color w:val="auto"/>
          <w:sz w:val="20"/>
          <w:szCs w:val="20"/>
        </w:rPr>
        <w:t xml:space="preserve">già accreditato </w:t>
      </w:r>
      <w:r w:rsidRPr="00537D08">
        <w:rPr>
          <w:rStyle w:val="fontstyle21"/>
          <w:rFonts w:ascii="Times New Roman" w:hAnsi="Times New Roman" w:cs="Times New Roman"/>
          <w:color w:val="auto"/>
          <w:sz w:val="20"/>
          <w:szCs w:val="20"/>
        </w:rPr>
        <w:t xml:space="preserve">  dovrà produrre apposita autodichiarazione </w:t>
      </w:r>
      <w:r w:rsidR="00275A88" w:rsidRPr="00537D08">
        <w:rPr>
          <w:rStyle w:val="fontstyle21"/>
          <w:rFonts w:ascii="Times New Roman" w:hAnsi="Times New Roman" w:cs="Times New Roman"/>
          <w:color w:val="auto"/>
          <w:sz w:val="20"/>
          <w:szCs w:val="20"/>
        </w:rPr>
        <w:t xml:space="preserve">relativa al mantenimento dei requisiti di iscrizione al R.U.D. </w:t>
      </w:r>
      <w:r w:rsidRPr="00537D08">
        <w:rPr>
          <w:rStyle w:val="fontstyle21"/>
          <w:rFonts w:ascii="Times New Roman" w:hAnsi="Times New Roman" w:cs="Times New Roman"/>
          <w:color w:val="auto"/>
          <w:sz w:val="20"/>
          <w:szCs w:val="20"/>
        </w:rPr>
        <w:t>utilizzando</w:t>
      </w:r>
      <w:r w:rsidR="00275A88"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 xml:space="preserve">apposito </w:t>
      </w:r>
      <w:proofErr w:type="spellStart"/>
      <w:proofErr w:type="gramStart"/>
      <w:r w:rsidRPr="00537D08">
        <w:rPr>
          <w:rStyle w:val="fontstyle21"/>
          <w:rFonts w:ascii="Times New Roman" w:hAnsi="Times New Roman" w:cs="Times New Roman"/>
          <w:color w:val="auto"/>
          <w:sz w:val="20"/>
          <w:szCs w:val="20"/>
        </w:rPr>
        <w:t>modulo:Allegato</w:t>
      </w:r>
      <w:proofErr w:type="spellEnd"/>
      <w:proofErr w:type="gramEnd"/>
      <w:r w:rsidRPr="00537D08">
        <w:rPr>
          <w:rStyle w:val="fontstyle21"/>
          <w:rFonts w:ascii="Times New Roman" w:hAnsi="Times New Roman" w:cs="Times New Roman"/>
          <w:color w:val="auto"/>
          <w:sz w:val="20"/>
          <w:szCs w:val="20"/>
        </w:rPr>
        <w:t xml:space="preserve"> A</w:t>
      </w:r>
      <w:r w:rsidR="00275A88" w:rsidRPr="00537D08">
        <w:rPr>
          <w:rStyle w:val="fontstyle21"/>
          <w:rFonts w:ascii="Times New Roman" w:hAnsi="Times New Roman" w:cs="Times New Roman"/>
          <w:color w:val="auto"/>
          <w:sz w:val="20"/>
          <w:szCs w:val="20"/>
        </w:rPr>
        <w:t xml:space="preserve"> bis</w:t>
      </w:r>
    </w:p>
    <w:p w:rsidR="00275A88" w:rsidRPr="00537D08" w:rsidRDefault="00275A88" w:rsidP="00DF67F1">
      <w:pPr>
        <w:spacing w:after="0" w:line="360" w:lineRule="auto"/>
        <w:rPr>
          <w:rFonts w:ascii="Times New Roman" w:eastAsia="Times New Roman" w:hAnsi="Times New Roman" w:cs="Times New Roman"/>
          <w:b/>
          <w:bCs/>
          <w:sz w:val="20"/>
          <w:szCs w:val="20"/>
          <w:lang w:eastAsia="it-IT"/>
        </w:rPr>
      </w:pPr>
    </w:p>
    <w:p w:rsidR="00811165" w:rsidRPr="00537D08" w:rsidRDefault="00811165" w:rsidP="007E1BE5">
      <w:pPr>
        <w:pStyle w:val="Paragrafoelenco"/>
        <w:spacing w:after="0" w:line="360" w:lineRule="auto"/>
        <w:jc w:val="center"/>
        <w:rPr>
          <w:rFonts w:ascii="Times New Roman" w:eastAsia="Times New Roman" w:hAnsi="Times New Roman" w:cs="Times New Roman"/>
          <w:b/>
          <w:bCs/>
          <w:sz w:val="20"/>
          <w:szCs w:val="20"/>
          <w:lang w:eastAsia="it-IT"/>
        </w:rPr>
      </w:pPr>
      <w:r w:rsidRPr="00537D08">
        <w:rPr>
          <w:rFonts w:ascii="Times New Roman" w:eastAsia="Times New Roman" w:hAnsi="Times New Roman" w:cs="Times New Roman"/>
          <w:b/>
          <w:bCs/>
          <w:sz w:val="20"/>
          <w:szCs w:val="20"/>
          <w:lang w:eastAsia="it-IT"/>
        </w:rPr>
        <w:t xml:space="preserve">ART. </w:t>
      </w:r>
      <w:r w:rsidR="00317A15" w:rsidRPr="00537D08">
        <w:rPr>
          <w:rFonts w:ascii="Times New Roman" w:eastAsia="Times New Roman" w:hAnsi="Times New Roman" w:cs="Times New Roman"/>
          <w:b/>
          <w:bCs/>
          <w:sz w:val="20"/>
          <w:szCs w:val="20"/>
          <w:lang w:eastAsia="it-IT"/>
        </w:rPr>
        <w:t>10</w:t>
      </w:r>
    </w:p>
    <w:p w:rsidR="00811165" w:rsidRPr="00537D08" w:rsidRDefault="00811165" w:rsidP="007E1BE5">
      <w:pPr>
        <w:autoSpaceDE w:val="0"/>
        <w:autoSpaceDN w:val="0"/>
        <w:adjustRightInd w:val="0"/>
        <w:spacing w:after="0" w:line="360" w:lineRule="auto"/>
        <w:rPr>
          <w:rStyle w:val="fontstyle01"/>
          <w:rFonts w:ascii="Times New Roman" w:hAnsi="Times New Roman" w:cs="Times New Roman"/>
          <w:color w:val="auto"/>
          <w:sz w:val="20"/>
          <w:szCs w:val="20"/>
        </w:rPr>
      </w:pPr>
    </w:p>
    <w:p w:rsidR="00C676DF" w:rsidRPr="00537D08" w:rsidRDefault="0052437C" w:rsidP="007E1BE5">
      <w:pPr>
        <w:autoSpaceDE w:val="0"/>
        <w:autoSpaceDN w:val="0"/>
        <w:adjustRightInd w:val="0"/>
        <w:spacing w:after="0" w:line="360" w:lineRule="auto"/>
        <w:rPr>
          <w:rStyle w:val="fontstyle01"/>
          <w:rFonts w:ascii="Times New Roman" w:hAnsi="Times New Roman" w:cs="Times New Roman"/>
          <w:color w:val="auto"/>
          <w:sz w:val="20"/>
          <w:szCs w:val="20"/>
        </w:rPr>
      </w:pPr>
      <w:r w:rsidRPr="00537D08">
        <w:rPr>
          <w:rStyle w:val="fontstyle01"/>
          <w:rFonts w:ascii="Times New Roman" w:hAnsi="Times New Roman" w:cs="Times New Roman"/>
          <w:color w:val="auto"/>
          <w:sz w:val="20"/>
          <w:szCs w:val="20"/>
        </w:rPr>
        <w:t xml:space="preserve">Valutazione </w:t>
      </w:r>
      <w:r w:rsidR="00317A15" w:rsidRPr="00537D08">
        <w:rPr>
          <w:rStyle w:val="fontstyle01"/>
          <w:rFonts w:ascii="Times New Roman" w:hAnsi="Times New Roman" w:cs="Times New Roman"/>
          <w:color w:val="auto"/>
          <w:sz w:val="20"/>
          <w:szCs w:val="20"/>
        </w:rPr>
        <w:t>istanze di ammissione</w:t>
      </w:r>
    </w:p>
    <w:p w:rsidR="00C676DF" w:rsidRPr="00537D08" w:rsidRDefault="00C676DF" w:rsidP="007E1BE5">
      <w:pPr>
        <w:pStyle w:val="Paragrafoelenco"/>
        <w:numPr>
          <w:ilvl w:val="0"/>
          <w:numId w:val="39"/>
        </w:numPr>
        <w:autoSpaceDE w:val="0"/>
        <w:autoSpaceDN w:val="0"/>
        <w:adjustRightInd w:val="0"/>
        <w:spacing w:after="0" w:line="360" w:lineRule="auto"/>
        <w:ind w:left="426" w:hanging="426"/>
        <w:jc w:val="both"/>
        <w:rPr>
          <w:rFonts w:ascii="Times New Roman" w:hAnsi="Times New Roman" w:cs="Times New Roman"/>
          <w:sz w:val="20"/>
          <w:szCs w:val="20"/>
        </w:rPr>
      </w:pPr>
      <w:r w:rsidRPr="00537D08">
        <w:rPr>
          <w:rStyle w:val="fontstyle21"/>
          <w:rFonts w:ascii="Times New Roman" w:hAnsi="Times New Roman" w:cs="Times New Roman"/>
          <w:color w:val="auto"/>
          <w:sz w:val="20"/>
          <w:szCs w:val="20"/>
        </w:rPr>
        <w:t>Le richieste di ammissione al RUD saranno vagliate da una Commissione tecnica, appositamente costituita e</w:t>
      </w:r>
      <w:r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rappresentativa dei Comuni del Distretto n. 11 di San Cataldo.</w:t>
      </w:r>
    </w:p>
    <w:p w:rsidR="00C676DF" w:rsidRPr="00537D08" w:rsidRDefault="00811165" w:rsidP="007E1BE5">
      <w:pPr>
        <w:pStyle w:val="Paragrafoelenco"/>
        <w:numPr>
          <w:ilvl w:val="0"/>
          <w:numId w:val="39"/>
        </w:numPr>
        <w:autoSpaceDE w:val="0"/>
        <w:autoSpaceDN w:val="0"/>
        <w:adjustRightInd w:val="0"/>
        <w:spacing w:after="0" w:line="360" w:lineRule="auto"/>
        <w:ind w:left="426" w:hanging="426"/>
        <w:jc w:val="both"/>
        <w:rPr>
          <w:rFonts w:ascii="Times New Roman" w:hAnsi="Times New Roman" w:cs="Times New Roman"/>
          <w:sz w:val="20"/>
          <w:szCs w:val="20"/>
        </w:rPr>
      </w:pPr>
      <w:r w:rsidRPr="00537D08">
        <w:rPr>
          <w:rStyle w:val="fontstyle21"/>
          <w:rFonts w:ascii="Times New Roman" w:hAnsi="Times New Roman" w:cs="Times New Roman"/>
          <w:color w:val="auto"/>
          <w:sz w:val="20"/>
          <w:szCs w:val="20"/>
        </w:rPr>
        <w:t xml:space="preserve">La Commissione tecnica verificherà la sussistenza dei </w:t>
      </w:r>
      <w:r w:rsidRPr="00537D08">
        <w:rPr>
          <w:rStyle w:val="fontstyle01"/>
          <w:rFonts w:ascii="Times New Roman" w:hAnsi="Times New Roman" w:cs="Times New Roman"/>
          <w:color w:val="auto"/>
          <w:sz w:val="20"/>
          <w:szCs w:val="20"/>
        </w:rPr>
        <w:t xml:space="preserve">requisiti organizzativi minimi inderogabili </w:t>
      </w:r>
      <w:r w:rsidRPr="00537D08">
        <w:rPr>
          <w:rStyle w:val="fontstyle21"/>
          <w:rFonts w:ascii="Times New Roman" w:hAnsi="Times New Roman" w:cs="Times New Roman"/>
          <w:color w:val="auto"/>
          <w:sz w:val="20"/>
          <w:szCs w:val="20"/>
        </w:rPr>
        <w:t>per</w:t>
      </w:r>
      <w:r w:rsidRPr="00537D08">
        <w:rPr>
          <w:rFonts w:ascii="Times New Roman" w:hAnsi="Times New Roman" w:cs="Times New Roman"/>
          <w:sz w:val="20"/>
          <w:szCs w:val="20"/>
        </w:rPr>
        <w:br/>
      </w:r>
      <w:r w:rsidRPr="00537D08">
        <w:rPr>
          <w:rStyle w:val="fontstyle21"/>
          <w:rFonts w:ascii="Times New Roman" w:hAnsi="Times New Roman" w:cs="Times New Roman"/>
          <w:color w:val="auto"/>
          <w:sz w:val="20"/>
          <w:szCs w:val="20"/>
        </w:rPr>
        <w:t xml:space="preserve">l’accreditamento e valuterà i </w:t>
      </w:r>
      <w:r w:rsidRPr="00537D08">
        <w:rPr>
          <w:rStyle w:val="fontstyle01"/>
          <w:rFonts w:ascii="Times New Roman" w:hAnsi="Times New Roman" w:cs="Times New Roman"/>
          <w:color w:val="auto"/>
          <w:sz w:val="20"/>
          <w:szCs w:val="20"/>
        </w:rPr>
        <w:t xml:space="preserve">requisiti di qualità soggettivi </w:t>
      </w:r>
      <w:r w:rsidRPr="00537D08">
        <w:rPr>
          <w:rStyle w:val="fontstyle21"/>
          <w:rFonts w:ascii="Times New Roman" w:hAnsi="Times New Roman" w:cs="Times New Roman"/>
          <w:color w:val="auto"/>
          <w:sz w:val="20"/>
          <w:szCs w:val="20"/>
        </w:rPr>
        <w:t>richiesti, la regolarità delle dichiarazioni e dei</w:t>
      </w:r>
      <w:r w:rsidR="00C676DF" w:rsidRPr="00537D08">
        <w:rPr>
          <w:rFonts w:ascii="Times New Roman" w:hAnsi="Times New Roman" w:cs="Times New Roman"/>
          <w:sz w:val="20"/>
          <w:szCs w:val="20"/>
        </w:rPr>
        <w:t xml:space="preserve"> </w:t>
      </w:r>
      <w:r w:rsidR="00C676DF" w:rsidRPr="00537D08">
        <w:rPr>
          <w:rStyle w:val="fontstyle21"/>
          <w:rFonts w:ascii="Times New Roman" w:hAnsi="Times New Roman" w:cs="Times New Roman"/>
          <w:color w:val="auto"/>
          <w:sz w:val="20"/>
          <w:szCs w:val="20"/>
        </w:rPr>
        <w:t>documenti presentati.</w:t>
      </w:r>
    </w:p>
    <w:p w:rsidR="00C676DF" w:rsidRPr="00537D08" w:rsidRDefault="00811165" w:rsidP="007E1BE5">
      <w:pPr>
        <w:pStyle w:val="Paragrafoelenco"/>
        <w:numPr>
          <w:ilvl w:val="0"/>
          <w:numId w:val="39"/>
        </w:numPr>
        <w:autoSpaceDE w:val="0"/>
        <w:autoSpaceDN w:val="0"/>
        <w:adjustRightInd w:val="0"/>
        <w:spacing w:after="0" w:line="360" w:lineRule="auto"/>
        <w:ind w:left="426" w:hanging="426"/>
        <w:jc w:val="both"/>
        <w:rPr>
          <w:rFonts w:ascii="Times New Roman" w:hAnsi="Times New Roman" w:cs="Times New Roman"/>
          <w:sz w:val="20"/>
          <w:szCs w:val="20"/>
        </w:rPr>
      </w:pPr>
      <w:r w:rsidRPr="00537D08">
        <w:rPr>
          <w:rStyle w:val="fontstyle21"/>
          <w:rFonts w:ascii="Times New Roman" w:hAnsi="Times New Roman" w:cs="Times New Roman"/>
          <w:color w:val="auto"/>
          <w:sz w:val="20"/>
          <w:szCs w:val="20"/>
        </w:rPr>
        <w:t>Il RUD dei soggetti accreditati verrà approvato e aggiornato con successive determinazioni dirigenziali</w:t>
      </w:r>
      <w:r w:rsidRPr="00537D08">
        <w:rPr>
          <w:rFonts w:ascii="Times New Roman" w:hAnsi="Times New Roman" w:cs="Times New Roman"/>
          <w:sz w:val="20"/>
          <w:szCs w:val="20"/>
        </w:rPr>
        <w:br/>
      </w:r>
      <w:r w:rsidRPr="00537D08">
        <w:rPr>
          <w:rStyle w:val="fontstyle21"/>
          <w:rFonts w:ascii="Times New Roman" w:hAnsi="Times New Roman" w:cs="Times New Roman"/>
          <w:color w:val="auto"/>
          <w:sz w:val="20"/>
          <w:szCs w:val="20"/>
        </w:rPr>
        <w:t>dell’organo competente del comune capofila</w:t>
      </w:r>
      <w:r w:rsidR="006F5BFA" w:rsidRPr="00537D08">
        <w:rPr>
          <w:rStyle w:val="fontstyle21"/>
          <w:rFonts w:ascii="Times New Roman" w:hAnsi="Times New Roman" w:cs="Times New Roman"/>
          <w:color w:val="auto"/>
          <w:sz w:val="20"/>
          <w:szCs w:val="20"/>
        </w:rPr>
        <w:t xml:space="preserve"> e pubblicato nell’Area Trasparenza di tutti i Comuni del </w:t>
      </w:r>
      <w:r w:rsidR="000A007D" w:rsidRPr="00537D08">
        <w:rPr>
          <w:rStyle w:val="fontstyle21"/>
          <w:rFonts w:ascii="Times New Roman" w:hAnsi="Times New Roman" w:cs="Times New Roman"/>
          <w:color w:val="auto"/>
          <w:sz w:val="20"/>
          <w:szCs w:val="20"/>
        </w:rPr>
        <w:t>D</w:t>
      </w:r>
      <w:r w:rsidR="006F5BFA" w:rsidRPr="00537D08">
        <w:rPr>
          <w:rStyle w:val="fontstyle21"/>
          <w:rFonts w:ascii="Times New Roman" w:hAnsi="Times New Roman" w:cs="Times New Roman"/>
          <w:color w:val="auto"/>
          <w:sz w:val="20"/>
          <w:szCs w:val="20"/>
        </w:rPr>
        <w:t>istretto n° 11</w:t>
      </w:r>
      <w:r w:rsidRPr="00537D08">
        <w:rPr>
          <w:rStyle w:val="fontstyle21"/>
          <w:rFonts w:ascii="Times New Roman" w:hAnsi="Times New Roman" w:cs="Times New Roman"/>
          <w:color w:val="auto"/>
          <w:sz w:val="20"/>
          <w:szCs w:val="20"/>
        </w:rPr>
        <w:t>.</w:t>
      </w:r>
    </w:p>
    <w:p w:rsidR="00C676DF" w:rsidRPr="00537D08" w:rsidRDefault="00811165" w:rsidP="007E1BE5">
      <w:pPr>
        <w:pStyle w:val="Paragrafoelenco"/>
        <w:numPr>
          <w:ilvl w:val="0"/>
          <w:numId w:val="39"/>
        </w:numPr>
        <w:autoSpaceDE w:val="0"/>
        <w:autoSpaceDN w:val="0"/>
        <w:adjustRightInd w:val="0"/>
        <w:spacing w:after="0" w:line="360" w:lineRule="auto"/>
        <w:ind w:left="426" w:hanging="426"/>
        <w:jc w:val="both"/>
        <w:rPr>
          <w:rFonts w:ascii="Times New Roman" w:hAnsi="Times New Roman" w:cs="Times New Roman"/>
          <w:sz w:val="20"/>
          <w:szCs w:val="20"/>
        </w:rPr>
      </w:pPr>
      <w:r w:rsidRPr="00537D08">
        <w:rPr>
          <w:rStyle w:val="fontstyle21"/>
          <w:rFonts w:ascii="Times New Roman" w:hAnsi="Times New Roman" w:cs="Times New Roman"/>
          <w:color w:val="auto"/>
          <w:sz w:val="20"/>
          <w:szCs w:val="20"/>
        </w:rPr>
        <w:t>Il Comune capofila richiede l’integrazione della documentazione prevista in caso di documentazione</w:t>
      </w:r>
      <w:r w:rsidRPr="00537D08">
        <w:rPr>
          <w:rFonts w:ascii="Times New Roman" w:hAnsi="Times New Roman" w:cs="Times New Roman"/>
          <w:sz w:val="20"/>
          <w:szCs w:val="20"/>
        </w:rPr>
        <w:br/>
      </w:r>
      <w:r w:rsidRPr="00537D08">
        <w:rPr>
          <w:rStyle w:val="fontstyle21"/>
          <w:rFonts w:ascii="Times New Roman" w:hAnsi="Times New Roman" w:cs="Times New Roman"/>
          <w:color w:val="auto"/>
          <w:sz w:val="20"/>
          <w:szCs w:val="20"/>
        </w:rPr>
        <w:t>incompleta che deve essere presentata dal legale rappresentante del soggetto interessato, entro il termine di 15</w:t>
      </w:r>
      <w:r w:rsidR="001C1DA9"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w:t>
      </w:r>
      <w:r w:rsidRPr="00537D08">
        <w:rPr>
          <w:rStyle w:val="fontstyle31"/>
          <w:rFonts w:ascii="Times New Roman" w:hAnsi="Times New Roman" w:cs="Times New Roman"/>
          <w:color w:val="auto"/>
          <w:sz w:val="20"/>
          <w:szCs w:val="20"/>
        </w:rPr>
        <w:t>quindici</w:t>
      </w:r>
      <w:r w:rsidRPr="00537D08">
        <w:rPr>
          <w:rStyle w:val="fontstyle21"/>
          <w:rFonts w:ascii="Times New Roman" w:hAnsi="Times New Roman" w:cs="Times New Roman"/>
          <w:color w:val="auto"/>
          <w:sz w:val="20"/>
          <w:szCs w:val="20"/>
        </w:rPr>
        <w:t xml:space="preserve">) giorni dalla </w:t>
      </w:r>
      <w:r w:rsidR="00C676DF" w:rsidRPr="00537D08">
        <w:rPr>
          <w:rStyle w:val="fontstyle21"/>
          <w:rFonts w:ascii="Times New Roman" w:hAnsi="Times New Roman" w:cs="Times New Roman"/>
          <w:color w:val="auto"/>
          <w:sz w:val="20"/>
          <w:szCs w:val="20"/>
        </w:rPr>
        <w:t xml:space="preserve">richiesta tramite </w:t>
      </w:r>
      <w:proofErr w:type="spellStart"/>
      <w:proofErr w:type="gramStart"/>
      <w:r w:rsidR="00C676DF" w:rsidRPr="00537D08">
        <w:rPr>
          <w:rStyle w:val="fontstyle21"/>
          <w:rFonts w:ascii="Times New Roman" w:hAnsi="Times New Roman" w:cs="Times New Roman"/>
          <w:color w:val="auto"/>
          <w:sz w:val="20"/>
          <w:szCs w:val="20"/>
        </w:rPr>
        <w:t>Pec</w:t>
      </w:r>
      <w:proofErr w:type="spellEnd"/>
      <w:r w:rsidR="00C676DF" w:rsidRPr="00537D08">
        <w:rPr>
          <w:rStyle w:val="fontstyle21"/>
          <w:rFonts w:ascii="Times New Roman" w:hAnsi="Times New Roman" w:cs="Times New Roman"/>
          <w:color w:val="auto"/>
          <w:sz w:val="20"/>
          <w:szCs w:val="20"/>
        </w:rPr>
        <w:t xml:space="preserve"> </w:t>
      </w:r>
      <w:r w:rsidRPr="00537D08">
        <w:rPr>
          <w:rStyle w:val="fontstyle21"/>
          <w:rFonts w:ascii="Times New Roman" w:hAnsi="Times New Roman" w:cs="Times New Roman"/>
          <w:color w:val="auto"/>
          <w:sz w:val="20"/>
          <w:szCs w:val="20"/>
        </w:rPr>
        <w:t xml:space="preserve"> del</w:t>
      </w:r>
      <w:proofErr w:type="gramEnd"/>
      <w:r w:rsidRPr="00537D08">
        <w:rPr>
          <w:rStyle w:val="fontstyle21"/>
          <w:rFonts w:ascii="Times New Roman" w:hAnsi="Times New Roman" w:cs="Times New Roman"/>
          <w:color w:val="auto"/>
          <w:sz w:val="20"/>
          <w:szCs w:val="20"/>
        </w:rPr>
        <w:t xml:space="preserve"> Comune capofila. Decorso il tempo di 15 (</w:t>
      </w:r>
      <w:r w:rsidRPr="00537D08">
        <w:rPr>
          <w:rStyle w:val="fontstyle31"/>
          <w:rFonts w:ascii="Times New Roman" w:hAnsi="Times New Roman" w:cs="Times New Roman"/>
          <w:color w:val="auto"/>
          <w:sz w:val="20"/>
          <w:szCs w:val="20"/>
        </w:rPr>
        <w:t>quindici</w:t>
      </w:r>
      <w:r w:rsidRPr="00537D08">
        <w:rPr>
          <w:rStyle w:val="fontstyle21"/>
          <w:rFonts w:ascii="Times New Roman" w:hAnsi="Times New Roman" w:cs="Times New Roman"/>
          <w:color w:val="auto"/>
          <w:sz w:val="20"/>
          <w:szCs w:val="20"/>
        </w:rPr>
        <w:t>) giorni la pratica viene</w:t>
      </w:r>
      <w:r w:rsidR="001C1DA9"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archiviata e il Comune capofila comunica il diniego dell’accreditamento.</w:t>
      </w:r>
    </w:p>
    <w:p w:rsidR="00455A75" w:rsidRPr="00537D08" w:rsidRDefault="00811165" w:rsidP="007E1BE5">
      <w:pPr>
        <w:pStyle w:val="Paragrafoelenco"/>
        <w:numPr>
          <w:ilvl w:val="0"/>
          <w:numId w:val="39"/>
        </w:numPr>
        <w:autoSpaceDE w:val="0"/>
        <w:autoSpaceDN w:val="0"/>
        <w:adjustRightInd w:val="0"/>
        <w:spacing w:after="0" w:line="360" w:lineRule="auto"/>
        <w:ind w:left="426" w:hanging="426"/>
        <w:jc w:val="both"/>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lastRenderedPageBreak/>
        <w:t xml:space="preserve">Il legale rappresentante del soggetto richiedente non accreditato, opportunamente informato con </w:t>
      </w:r>
      <w:proofErr w:type="spellStart"/>
      <w:r w:rsidR="00C676DF" w:rsidRPr="00537D08">
        <w:rPr>
          <w:rStyle w:val="fontstyle21"/>
          <w:rFonts w:ascii="Times New Roman" w:hAnsi="Times New Roman" w:cs="Times New Roman"/>
          <w:color w:val="auto"/>
          <w:sz w:val="20"/>
          <w:szCs w:val="20"/>
        </w:rPr>
        <w:t>Pec</w:t>
      </w:r>
      <w:proofErr w:type="spellEnd"/>
      <w:r w:rsidRPr="00537D08">
        <w:rPr>
          <w:rFonts w:ascii="Times New Roman" w:hAnsi="Times New Roman" w:cs="Times New Roman"/>
          <w:sz w:val="20"/>
          <w:szCs w:val="20"/>
        </w:rPr>
        <w:br/>
      </w:r>
      <w:r w:rsidRPr="00537D08">
        <w:rPr>
          <w:rStyle w:val="fontstyle21"/>
          <w:rFonts w:ascii="Times New Roman" w:hAnsi="Times New Roman" w:cs="Times New Roman"/>
          <w:color w:val="auto"/>
          <w:sz w:val="20"/>
          <w:szCs w:val="20"/>
        </w:rPr>
        <w:t>dell’atto di diniego, può presentare nuovi motivi ed elementi integrativi ai fini del riesame da parte del Comune</w:t>
      </w:r>
      <w:r w:rsidR="001C1DA9"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capofila nel termine perentorio di 15 (</w:t>
      </w:r>
      <w:r w:rsidRPr="00537D08">
        <w:rPr>
          <w:rStyle w:val="fontstyle31"/>
          <w:rFonts w:ascii="Times New Roman" w:hAnsi="Times New Roman" w:cs="Times New Roman"/>
          <w:color w:val="auto"/>
          <w:sz w:val="20"/>
          <w:szCs w:val="20"/>
        </w:rPr>
        <w:t>quindi</w:t>
      </w:r>
      <w:r w:rsidRPr="00537D08">
        <w:rPr>
          <w:rStyle w:val="fontstyle21"/>
          <w:rFonts w:ascii="Times New Roman" w:hAnsi="Times New Roman" w:cs="Times New Roman"/>
          <w:color w:val="auto"/>
          <w:sz w:val="20"/>
          <w:szCs w:val="20"/>
        </w:rPr>
        <w:t xml:space="preserve">) giorni dalla </w:t>
      </w:r>
      <w:r w:rsidR="008B4686" w:rsidRPr="00537D08">
        <w:rPr>
          <w:rStyle w:val="fontstyle21"/>
          <w:rFonts w:ascii="Times New Roman" w:hAnsi="Times New Roman" w:cs="Times New Roman"/>
          <w:color w:val="auto"/>
          <w:sz w:val="20"/>
          <w:szCs w:val="20"/>
        </w:rPr>
        <w:t>comunicazione</w:t>
      </w:r>
      <w:r w:rsidRPr="00537D08">
        <w:rPr>
          <w:rStyle w:val="fontstyle21"/>
          <w:rFonts w:ascii="Times New Roman" w:hAnsi="Times New Roman" w:cs="Times New Roman"/>
          <w:color w:val="auto"/>
          <w:sz w:val="20"/>
          <w:szCs w:val="20"/>
        </w:rPr>
        <w:t>. Avvalendosi delle figure</w:t>
      </w:r>
      <w:r w:rsidR="001C1DA9"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professionali preposte ed eventualmente della Commissione tecnica, il Comune capofila adotta entro 30 (</w:t>
      </w:r>
      <w:r w:rsidRPr="00537D08">
        <w:rPr>
          <w:rStyle w:val="fontstyle31"/>
          <w:rFonts w:ascii="Times New Roman" w:hAnsi="Times New Roman" w:cs="Times New Roman"/>
          <w:color w:val="auto"/>
          <w:sz w:val="20"/>
          <w:szCs w:val="20"/>
        </w:rPr>
        <w:t>trenta</w:t>
      </w:r>
      <w:r w:rsidRPr="00537D08">
        <w:rPr>
          <w:rStyle w:val="fontstyle21"/>
          <w:rFonts w:ascii="Times New Roman" w:hAnsi="Times New Roman" w:cs="Times New Roman"/>
          <w:color w:val="auto"/>
          <w:sz w:val="20"/>
          <w:szCs w:val="20"/>
        </w:rPr>
        <w:t>)</w:t>
      </w:r>
      <w:r w:rsidR="001C1DA9"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giorni il provvedimento definitivo.</w:t>
      </w:r>
    </w:p>
    <w:p w:rsidR="00455A75" w:rsidRPr="00537D08" w:rsidRDefault="001C1DA9" w:rsidP="00537D08">
      <w:pPr>
        <w:autoSpaceDE w:val="0"/>
        <w:autoSpaceDN w:val="0"/>
        <w:adjustRightInd w:val="0"/>
        <w:spacing w:after="0" w:line="360" w:lineRule="auto"/>
        <w:jc w:val="both"/>
        <w:rPr>
          <w:rFonts w:ascii="Times New Roman" w:hAnsi="Times New Roman" w:cs="Times New Roman"/>
          <w:bCs/>
          <w:sz w:val="20"/>
          <w:szCs w:val="20"/>
        </w:rPr>
      </w:pPr>
      <w:r w:rsidRPr="00537D08">
        <w:rPr>
          <w:rFonts w:ascii="Times New Roman" w:hAnsi="Times New Roman" w:cs="Times New Roman"/>
          <w:sz w:val="20"/>
          <w:szCs w:val="20"/>
        </w:rPr>
        <w:t>La Commissione</w:t>
      </w:r>
      <w:r w:rsidR="00DF67F1" w:rsidRPr="00537D08">
        <w:rPr>
          <w:rFonts w:ascii="Times New Roman" w:hAnsi="Times New Roman" w:cs="Times New Roman"/>
          <w:sz w:val="20"/>
          <w:szCs w:val="20"/>
        </w:rPr>
        <w:t>,</w:t>
      </w:r>
      <w:r w:rsidRPr="00537D08">
        <w:rPr>
          <w:rFonts w:ascii="Times New Roman" w:hAnsi="Times New Roman" w:cs="Times New Roman"/>
          <w:sz w:val="20"/>
          <w:szCs w:val="20"/>
        </w:rPr>
        <w:t xml:space="preserve"> </w:t>
      </w:r>
      <w:r w:rsidR="00DF67F1" w:rsidRPr="00537D08">
        <w:rPr>
          <w:rStyle w:val="fontstyle21"/>
          <w:rFonts w:ascii="Times New Roman" w:hAnsi="Times New Roman" w:cs="Times New Roman"/>
          <w:color w:val="auto"/>
          <w:sz w:val="20"/>
          <w:szCs w:val="20"/>
        </w:rPr>
        <w:t xml:space="preserve">ai sensi dell’art. 71 del D.P.R. 445/2000, </w:t>
      </w:r>
      <w:r w:rsidR="00C676DF" w:rsidRPr="00537D08">
        <w:rPr>
          <w:rFonts w:ascii="Times New Roman" w:hAnsi="Times New Roman" w:cs="Times New Roman"/>
          <w:sz w:val="20"/>
          <w:szCs w:val="20"/>
        </w:rPr>
        <w:t xml:space="preserve">si </w:t>
      </w:r>
      <w:r w:rsidRPr="00537D08">
        <w:rPr>
          <w:rFonts w:ascii="Times New Roman" w:hAnsi="Times New Roman" w:cs="Times New Roman"/>
          <w:sz w:val="20"/>
          <w:szCs w:val="20"/>
        </w:rPr>
        <w:t xml:space="preserve">riserva, inoltre, la facoltà di procedere ad idonei controlli sulla veridicità delle autocertificazioni rese dai soggetti richiedenti l’accreditamento. Qualora dal controllo emerga la non veridicità – anche parziale – del contenuto delle </w:t>
      </w:r>
      <w:proofErr w:type="gramStart"/>
      <w:r w:rsidRPr="00537D08">
        <w:rPr>
          <w:rFonts w:ascii="Times New Roman" w:hAnsi="Times New Roman" w:cs="Times New Roman"/>
          <w:sz w:val="20"/>
          <w:szCs w:val="20"/>
        </w:rPr>
        <w:t>autocertificazioni,  l’Organismo</w:t>
      </w:r>
      <w:proofErr w:type="gramEnd"/>
      <w:r w:rsidRPr="00537D08">
        <w:rPr>
          <w:rFonts w:ascii="Times New Roman" w:hAnsi="Times New Roman" w:cs="Times New Roman"/>
          <w:sz w:val="20"/>
          <w:szCs w:val="20"/>
        </w:rPr>
        <w:t xml:space="preserve"> non  sarà iscritto all’Albo Distrettuale o cancellato se trattasi di rinnovo. La Commissione si riunisce </w:t>
      </w:r>
      <w:proofErr w:type="gramStart"/>
      <w:r w:rsidRPr="00537D08">
        <w:rPr>
          <w:rFonts w:ascii="Times New Roman" w:hAnsi="Times New Roman" w:cs="Times New Roman"/>
          <w:sz w:val="20"/>
          <w:szCs w:val="20"/>
        </w:rPr>
        <w:t>periodicamente  per</w:t>
      </w:r>
      <w:proofErr w:type="gramEnd"/>
      <w:r w:rsidRPr="00537D08">
        <w:rPr>
          <w:rFonts w:ascii="Times New Roman" w:hAnsi="Times New Roman" w:cs="Times New Roman"/>
          <w:sz w:val="20"/>
          <w:szCs w:val="20"/>
        </w:rPr>
        <w:t xml:space="preserve"> le verifiche di mantenimento dei requisiti degli Enti già accreditati. </w:t>
      </w:r>
      <w:r w:rsidRPr="00537D08">
        <w:rPr>
          <w:rFonts w:ascii="Times New Roman" w:hAnsi="Times New Roman" w:cs="Times New Roman"/>
          <w:bCs/>
          <w:sz w:val="20"/>
          <w:szCs w:val="20"/>
        </w:rPr>
        <w:t>Dell’esito delle attività di verifica è data formale comunicaz</w:t>
      </w:r>
      <w:r w:rsidR="00E33C8E" w:rsidRPr="00537D08">
        <w:rPr>
          <w:rFonts w:ascii="Times New Roman" w:hAnsi="Times New Roman" w:cs="Times New Roman"/>
          <w:bCs/>
          <w:sz w:val="20"/>
          <w:szCs w:val="20"/>
        </w:rPr>
        <w:t>ione agli organismi interessati, fatto salvo il differimento alle Autorità preposte in caso di dichiarazioni mendaci</w:t>
      </w:r>
      <w:r w:rsidR="00C676DF" w:rsidRPr="00537D08">
        <w:rPr>
          <w:rFonts w:ascii="Times New Roman" w:hAnsi="Times New Roman" w:cs="Times New Roman"/>
          <w:bCs/>
          <w:sz w:val="20"/>
          <w:szCs w:val="20"/>
        </w:rPr>
        <w:t>.</w:t>
      </w:r>
    </w:p>
    <w:p w:rsidR="006916D4" w:rsidRPr="00537D08" w:rsidRDefault="006916D4" w:rsidP="007E1BE5">
      <w:pPr>
        <w:autoSpaceDE w:val="0"/>
        <w:autoSpaceDN w:val="0"/>
        <w:adjustRightInd w:val="0"/>
        <w:spacing w:after="0" w:line="360" w:lineRule="auto"/>
        <w:rPr>
          <w:rFonts w:ascii="Times New Roman" w:hAnsi="Times New Roman" w:cs="Times New Roman"/>
          <w:bCs/>
          <w:sz w:val="20"/>
          <w:szCs w:val="20"/>
        </w:rPr>
      </w:pPr>
    </w:p>
    <w:p w:rsidR="006916D4" w:rsidRPr="00537D08" w:rsidRDefault="006916D4" w:rsidP="007E1BE5">
      <w:pPr>
        <w:autoSpaceDE w:val="0"/>
        <w:autoSpaceDN w:val="0"/>
        <w:adjustRightInd w:val="0"/>
        <w:spacing w:after="0" w:line="360" w:lineRule="auto"/>
        <w:rPr>
          <w:rFonts w:ascii="Times New Roman" w:hAnsi="Times New Roman" w:cs="Times New Roman"/>
          <w:bCs/>
          <w:sz w:val="20"/>
          <w:szCs w:val="20"/>
        </w:rPr>
      </w:pPr>
    </w:p>
    <w:p w:rsidR="001C1DA9" w:rsidRPr="00537D08" w:rsidRDefault="001C1DA9" w:rsidP="007E1BE5">
      <w:pPr>
        <w:pStyle w:val="Paragrafoelenco"/>
        <w:spacing w:after="0" w:line="360" w:lineRule="auto"/>
        <w:jc w:val="center"/>
        <w:rPr>
          <w:rFonts w:ascii="Times New Roman" w:eastAsia="Times New Roman" w:hAnsi="Times New Roman" w:cs="Times New Roman"/>
          <w:b/>
          <w:bCs/>
          <w:sz w:val="20"/>
          <w:szCs w:val="20"/>
          <w:lang w:eastAsia="it-IT"/>
        </w:rPr>
      </w:pPr>
      <w:r w:rsidRPr="00537D08">
        <w:rPr>
          <w:rFonts w:ascii="Times New Roman" w:eastAsia="Times New Roman" w:hAnsi="Times New Roman" w:cs="Times New Roman"/>
          <w:b/>
          <w:bCs/>
          <w:sz w:val="20"/>
          <w:szCs w:val="20"/>
          <w:lang w:eastAsia="it-IT"/>
        </w:rPr>
        <w:t xml:space="preserve">ART. </w:t>
      </w:r>
      <w:r w:rsidR="00A87DF7" w:rsidRPr="00537D08">
        <w:rPr>
          <w:rFonts w:ascii="Times New Roman" w:eastAsia="Times New Roman" w:hAnsi="Times New Roman" w:cs="Times New Roman"/>
          <w:b/>
          <w:bCs/>
          <w:sz w:val="20"/>
          <w:szCs w:val="20"/>
          <w:lang w:eastAsia="it-IT"/>
        </w:rPr>
        <w:t>11</w:t>
      </w:r>
    </w:p>
    <w:p w:rsidR="006F186D" w:rsidRPr="00537D08" w:rsidRDefault="006F186D" w:rsidP="00537D08">
      <w:pPr>
        <w:autoSpaceDE w:val="0"/>
        <w:autoSpaceDN w:val="0"/>
        <w:adjustRightInd w:val="0"/>
        <w:spacing w:after="0" w:line="360" w:lineRule="auto"/>
        <w:jc w:val="both"/>
        <w:rPr>
          <w:rFonts w:ascii="Times New Roman" w:hAnsi="Times New Roman" w:cs="Times New Roman"/>
          <w:b/>
          <w:bCs/>
          <w:sz w:val="20"/>
          <w:szCs w:val="20"/>
        </w:rPr>
      </w:pPr>
      <w:r w:rsidRPr="00537D08">
        <w:rPr>
          <w:rFonts w:ascii="Times New Roman" w:hAnsi="Times New Roman" w:cs="Times New Roman"/>
          <w:b/>
          <w:bCs/>
          <w:sz w:val="20"/>
          <w:szCs w:val="20"/>
        </w:rPr>
        <w:t>Commissione di valutazione</w:t>
      </w:r>
    </w:p>
    <w:p w:rsidR="006F186D" w:rsidRPr="00537D08" w:rsidRDefault="006F186D" w:rsidP="00537D08">
      <w:pPr>
        <w:autoSpaceDE w:val="0"/>
        <w:autoSpaceDN w:val="0"/>
        <w:adjustRightInd w:val="0"/>
        <w:spacing w:after="0" w:line="360" w:lineRule="auto"/>
        <w:jc w:val="both"/>
        <w:rPr>
          <w:rFonts w:ascii="Times New Roman" w:hAnsi="Times New Roman" w:cs="Times New Roman"/>
          <w:sz w:val="20"/>
          <w:szCs w:val="20"/>
        </w:rPr>
      </w:pPr>
      <w:r w:rsidRPr="00537D08">
        <w:rPr>
          <w:rFonts w:ascii="Times New Roman" w:hAnsi="Times New Roman" w:cs="Times New Roman"/>
          <w:sz w:val="20"/>
          <w:szCs w:val="20"/>
        </w:rPr>
        <w:t xml:space="preserve">La Commissione di </w:t>
      </w:r>
      <w:proofErr w:type="gramStart"/>
      <w:r w:rsidRPr="00537D08">
        <w:rPr>
          <w:rFonts w:ascii="Times New Roman" w:hAnsi="Times New Roman" w:cs="Times New Roman"/>
          <w:sz w:val="20"/>
          <w:szCs w:val="20"/>
        </w:rPr>
        <w:t>valutazione  ha</w:t>
      </w:r>
      <w:proofErr w:type="gramEnd"/>
      <w:r w:rsidRPr="00537D08">
        <w:rPr>
          <w:rFonts w:ascii="Times New Roman" w:hAnsi="Times New Roman" w:cs="Times New Roman"/>
          <w:sz w:val="20"/>
          <w:szCs w:val="20"/>
        </w:rPr>
        <w:t xml:space="preserve"> il compito di esaminare le istanze sia </w:t>
      </w:r>
      <w:r w:rsidR="00A87DF7" w:rsidRPr="00537D08">
        <w:rPr>
          <w:rFonts w:ascii="Times New Roman" w:hAnsi="Times New Roman" w:cs="Times New Roman"/>
          <w:sz w:val="20"/>
          <w:szCs w:val="20"/>
        </w:rPr>
        <w:t xml:space="preserve">di nuova iscrizione  sia di </w:t>
      </w:r>
      <w:r w:rsidRPr="00537D08">
        <w:rPr>
          <w:rFonts w:ascii="Times New Roman" w:hAnsi="Times New Roman" w:cs="Times New Roman"/>
          <w:sz w:val="20"/>
          <w:szCs w:val="20"/>
        </w:rPr>
        <w:t xml:space="preserve">rinnovo all’Albo Distrettuale e di verificare i </w:t>
      </w:r>
      <w:r w:rsidRPr="00537D08">
        <w:rPr>
          <w:rFonts w:ascii="Times New Roman" w:hAnsi="Times New Roman" w:cs="Times New Roman"/>
          <w:i/>
          <w:sz w:val="20"/>
          <w:szCs w:val="20"/>
        </w:rPr>
        <w:t xml:space="preserve">requisiti </w:t>
      </w:r>
      <w:r w:rsidR="00376E2A" w:rsidRPr="00537D08">
        <w:rPr>
          <w:rFonts w:ascii="Times New Roman" w:hAnsi="Times New Roman" w:cs="Times New Roman"/>
          <w:i/>
          <w:sz w:val="20"/>
          <w:szCs w:val="20"/>
        </w:rPr>
        <w:t>organizzativi minimi</w:t>
      </w:r>
      <w:r w:rsidR="00376E2A" w:rsidRPr="00537D08">
        <w:rPr>
          <w:rFonts w:ascii="Times New Roman" w:hAnsi="Times New Roman" w:cs="Times New Roman"/>
          <w:sz w:val="20"/>
          <w:szCs w:val="20"/>
        </w:rPr>
        <w:t xml:space="preserve"> e i </w:t>
      </w:r>
      <w:r w:rsidR="00376E2A" w:rsidRPr="00537D08">
        <w:rPr>
          <w:rFonts w:ascii="Times New Roman" w:hAnsi="Times New Roman" w:cs="Times New Roman"/>
          <w:i/>
          <w:sz w:val="20"/>
          <w:szCs w:val="20"/>
        </w:rPr>
        <w:t>requisiti di qualità soggettiva</w:t>
      </w:r>
      <w:r w:rsidRPr="00537D08">
        <w:rPr>
          <w:rFonts w:ascii="Times New Roman" w:hAnsi="Times New Roman" w:cs="Times New Roman"/>
          <w:sz w:val="20"/>
          <w:szCs w:val="20"/>
        </w:rPr>
        <w:t xml:space="preserve"> dei soggetti richiedenti.</w:t>
      </w:r>
    </w:p>
    <w:p w:rsidR="006F186D" w:rsidRPr="00537D08" w:rsidRDefault="006F186D" w:rsidP="00537D08">
      <w:pPr>
        <w:autoSpaceDE w:val="0"/>
        <w:autoSpaceDN w:val="0"/>
        <w:adjustRightInd w:val="0"/>
        <w:spacing w:after="0" w:line="360" w:lineRule="auto"/>
        <w:jc w:val="both"/>
        <w:rPr>
          <w:rFonts w:ascii="Times New Roman" w:hAnsi="Times New Roman" w:cs="Times New Roman"/>
          <w:sz w:val="20"/>
          <w:szCs w:val="20"/>
        </w:rPr>
      </w:pPr>
      <w:r w:rsidRPr="00537D08">
        <w:rPr>
          <w:rFonts w:ascii="Times New Roman" w:hAnsi="Times New Roman" w:cs="Times New Roman"/>
          <w:sz w:val="20"/>
          <w:szCs w:val="20"/>
        </w:rPr>
        <w:t xml:space="preserve">La commissione è composta da: </w:t>
      </w:r>
    </w:p>
    <w:p w:rsidR="006F186D" w:rsidRPr="00537D08" w:rsidRDefault="006F186D" w:rsidP="00537D08">
      <w:pPr>
        <w:pStyle w:val="Paragrafoelenco"/>
        <w:numPr>
          <w:ilvl w:val="0"/>
          <w:numId w:val="6"/>
        </w:numPr>
        <w:autoSpaceDE w:val="0"/>
        <w:autoSpaceDN w:val="0"/>
        <w:adjustRightInd w:val="0"/>
        <w:spacing w:after="0" w:line="360" w:lineRule="auto"/>
        <w:jc w:val="both"/>
        <w:rPr>
          <w:rFonts w:ascii="Times New Roman" w:hAnsi="Times New Roman" w:cs="Times New Roman"/>
          <w:sz w:val="20"/>
          <w:szCs w:val="20"/>
        </w:rPr>
      </w:pPr>
      <w:r w:rsidRPr="00537D08">
        <w:rPr>
          <w:rFonts w:ascii="Times New Roman" w:hAnsi="Times New Roman" w:cs="Times New Roman"/>
          <w:sz w:val="20"/>
          <w:szCs w:val="20"/>
        </w:rPr>
        <w:t xml:space="preserve">n° </w:t>
      </w:r>
      <w:r w:rsidR="003F132A" w:rsidRPr="00537D08">
        <w:rPr>
          <w:rFonts w:ascii="Times New Roman" w:hAnsi="Times New Roman" w:cs="Times New Roman"/>
          <w:sz w:val="20"/>
          <w:szCs w:val="20"/>
        </w:rPr>
        <w:t>2</w:t>
      </w:r>
      <w:r w:rsidRPr="00537D08">
        <w:rPr>
          <w:rFonts w:ascii="Times New Roman" w:hAnsi="Times New Roman" w:cs="Times New Roman"/>
          <w:sz w:val="20"/>
          <w:szCs w:val="20"/>
        </w:rPr>
        <w:t xml:space="preserve"> funzionari dei Servizi S</w:t>
      </w:r>
      <w:r w:rsidR="003F132A" w:rsidRPr="00537D08">
        <w:rPr>
          <w:rFonts w:ascii="Times New Roman" w:hAnsi="Times New Roman" w:cs="Times New Roman"/>
          <w:sz w:val="20"/>
          <w:szCs w:val="20"/>
        </w:rPr>
        <w:t>ociali dei Comuni del Distretto</w:t>
      </w:r>
      <w:r w:rsidRPr="00537D08">
        <w:rPr>
          <w:rFonts w:ascii="Times New Roman" w:hAnsi="Times New Roman" w:cs="Times New Roman"/>
          <w:sz w:val="20"/>
          <w:szCs w:val="20"/>
        </w:rPr>
        <w:t>;</w:t>
      </w:r>
    </w:p>
    <w:p w:rsidR="006F186D" w:rsidRPr="00537D08" w:rsidRDefault="006F186D" w:rsidP="00537D08">
      <w:pPr>
        <w:pStyle w:val="Paragrafoelenco"/>
        <w:numPr>
          <w:ilvl w:val="0"/>
          <w:numId w:val="6"/>
        </w:numPr>
        <w:autoSpaceDE w:val="0"/>
        <w:autoSpaceDN w:val="0"/>
        <w:adjustRightInd w:val="0"/>
        <w:spacing w:after="0" w:line="360" w:lineRule="auto"/>
        <w:jc w:val="both"/>
        <w:rPr>
          <w:rFonts w:ascii="Times New Roman" w:hAnsi="Times New Roman" w:cs="Times New Roman"/>
          <w:sz w:val="20"/>
          <w:szCs w:val="20"/>
        </w:rPr>
      </w:pPr>
      <w:r w:rsidRPr="00537D08">
        <w:rPr>
          <w:rFonts w:ascii="Times New Roman" w:hAnsi="Times New Roman" w:cs="Times New Roman"/>
          <w:sz w:val="20"/>
          <w:szCs w:val="20"/>
        </w:rPr>
        <w:t>dal Dirigente del Comune Capofila del Distretto, in qualità di pres</w:t>
      </w:r>
      <w:r w:rsidR="00E33C8E" w:rsidRPr="00537D08">
        <w:rPr>
          <w:rFonts w:ascii="Times New Roman" w:hAnsi="Times New Roman" w:cs="Times New Roman"/>
          <w:sz w:val="20"/>
          <w:szCs w:val="20"/>
        </w:rPr>
        <w:t>idente e da un segretario</w:t>
      </w:r>
      <w:r w:rsidRPr="00537D08">
        <w:rPr>
          <w:rFonts w:ascii="Times New Roman" w:hAnsi="Times New Roman" w:cs="Times New Roman"/>
          <w:sz w:val="20"/>
          <w:szCs w:val="20"/>
        </w:rPr>
        <w:t xml:space="preserve"> </w:t>
      </w:r>
      <w:r w:rsidR="00E33C8E" w:rsidRPr="00537D08">
        <w:rPr>
          <w:rFonts w:ascii="Times New Roman" w:hAnsi="Times New Roman" w:cs="Times New Roman"/>
          <w:sz w:val="20"/>
          <w:szCs w:val="20"/>
        </w:rPr>
        <w:t>verbalizzante;</w:t>
      </w:r>
    </w:p>
    <w:p w:rsidR="00A87DF7" w:rsidRPr="00537D08" w:rsidRDefault="006F186D" w:rsidP="00537D08">
      <w:pPr>
        <w:autoSpaceDE w:val="0"/>
        <w:autoSpaceDN w:val="0"/>
        <w:adjustRightInd w:val="0"/>
        <w:spacing w:after="0" w:line="360" w:lineRule="auto"/>
        <w:jc w:val="both"/>
        <w:rPr>
          <w:rFonts w:ascii="Times New Roman" w:hAnsi="Times New Roman" w:cs="Times New Roman"/>
          <w:sz w:val="20"/>
          <w:szCs w:val="20"/>
        </w:rPr>
      </w:pPr>
      <w:r w:rsidRPr="00537D08">
        <w:rPr>
          <w:rFonts w:ascii="Times New Roman" w:hAnsi="Times New Roman" w:cs="Times New Roman"/>
          <w:sz w:val="20"/>
          <w:szCs w:val="20"/>
        </w:rPr>
        <w:t>La Commissione si riunisce per l’esame delle istanze, redigendo apposito verbale e l’elenco dei soggetti da accreditare. Il Dirigente del Comune capofila, con determina dirigenziale approva l’elenco</w:t>
      </w:r>
      <w:r w:rsidR="00A87DF7" w:rsidRPr="00537D08">
        <w:rPr>
          <w:rFonts w:ascii="Times New Roman" w:hAnsi="Times New Roman" w:cs="Times New Roman"/>
          <w:sz w:val="20"/>
          <w:szCs w:val="20"/>
        </w:rPr>
        <w:t>.</w:t>
      </w:r>
    </w:p>
    <w:p w:rsidR="006F186D" w:rsidRPr="00537D08" w:rsidRDefault="006F186D" w:rsidP="00537D08">
      <w:pPr>
        <w:autoSpaceDE w:val="0"/>
        <w:autoSpaceDN w:val="0"/>
        <w:adjustRightInd w:val="0"/>
        <w:spacing w:after="0" w:line="360" w:lineRule="auto"/>
        <w:jc w:val="both"/>
        <w:rPr>
          <w:rFonts w:ascii="Times New Roman" w:hAnsi="Times New Roman" w:cs="Times New Roman"/>
          <w:sz w:val="20"/>
          <w:szCs w:val="20"/>
        </w:rPr>
      </w:pPr>
      <w:r w:rsidRPr="00537D08">
        <w:rPr>
          <w:rFonts w:ascii="Times New Roman" w:hAnsi="Times New Roman" w:cs="Times New Roman"/>
          <w:sz w:val="20"/>
          <w:szCs w:val="20"/>
        </w:rPr>
        <w:t xml:space="preserve"> La Commissione svolge, altresì, funzioni di vigilanza e controllo rispetto:</w:t>
      </w:r>
    </w:p>
    <w:p w:rsidR="006F186D" w:rsidRPr="00537D08" w:rsidRDefault="006F186D" w:rsidP="00537D08">
      <w:pPr>
        <w:pStyle w:val="Paragrafoelenco"/>
        <w:numPr>
          <w:ilvl w:val="0"/>
          <w:numId w:val="26"/>
        </w:numPr>
        <w:autoSpaceDE w:val="0"/>
        <w:autoSpaceDN w:val="0"/>
        <w:adjustRightInd w:val="0"/>
        <w:spacing w:after="0" w:line="360" w:lineRule="auto"/>
        <w:jc w:val="both"/>
        <w:rPr>
          <w:rFonts w:ascii="Times New Roman" w:hAnsi="Times New Roman" w:cs="Times New Roman"/>
          <w:sz w:val="20"/>
          <w:szCs w:val="20"/>
        </w:rPr>
      </w:pPr>
      <w:r w:rsidRPr="00537D08">
        <w:rPr>
          <w:rFonts w:ascii="Times New Roman" w:hAnsi="Times New Roman" w:cs="Times New Roman"/>
          <w:sz w:val="20"/>
          <w:szCs w:val="20"/>
        </w:rPr>
        <w:t>al mantenimento dei requisiti dei soggetti accreditati;</w:t>
      </w:r>
    </w:p>
    <w:p w:rsidR="006F186D" w:rsidRPr="00537D08" w:rsidRDefault="006F186D" w:rsidP="00537D08">
      <w:pPr>
        <w:pStyle w:val="Paragrafoelenco"/>
        <w:numPr>
          <w:ilvl w:val="0"/>
          <w:numId w:val="26"/>
        </w:numPr>
        <w:autoSpaceDE w:val="0"/>
        <w:autoSpaceDN w:val="0"/>
        <w:adjustRightInd w:val="0"/>
        <w:spacing w:after="0" w:line="360" w:lineRule="auto"/>
        <w:jc w:val="both"/>
        <w:rPr>
          <w:rFonts w:ascii="Times New Roman" w:hAnsi="Times New Roman" w:cs="Times New Roman"/>
          <w:sz w:val="20"/>
          <w:szCs w:val="20"/>
        </w:rPr>
      </w:pPr>
      <w:r w:rsidRPr="00537D08">
        <w:rPr>
          <w:rFonts w:ascii="Times New Roman" w:hAnsi="Times New Roman" w:cs="Times New Roman"/>
          <w:sz w:val="20"/>
          <w:szCs w:val="20"/>
        </w:rPr>
        <w:t>alla sopravvenienza di condizioni e situazioni che costituiscono causa di esclusione;</w:t>
      </w:r>
    </w:p>
    <w:p w:rsidR="006F186D" w:rsidRPr="00537D08" w:rsidRDefault="006F186D" w:rsidP="00537D08">
      <w:pPr>
        <w:pStyle w:val="Paragrafoelenco"/>
        <w:numPr>
          <w:ilvl w:val="0"/>
          <w:numId w:val="26"/>
        </w:numPr>
        <w:autoSpaceDE w:val="0"/>
        <w:autoSpaceDN w:val="0"/>
        <w:adjustRightInd w:val="0"/>
        <w:spacing w:after="0" w:line="360" w:lineRule="auto"/>
        <w:jc w:val="both"/>
        <w:rPr>
          <w:rFonts w:ascii="Times New Roman" w:hAnsi="Times New Roman" w:cs="Times New Roman"/>
          <w:sz w:val="20"/>
          <w:szCs w:val="20"/>
        </w:rPr>
      </w:pPr>
      <w:r w:rsidRPr="00537D08">
        <w:rPr>
          <w:rFonts w:ascii="Times New Roman" w:hAnsi="Times New Roman" w:cs="Times New Roman"/>
          <w:sz w:val="20"/>
          <w:szCs w:val="20"/>
        </w:rPr>
        <w:t>agli standard dei servizi e ai relativi obblighi specificati nel presente regolamento.</w:t>
      </w:r>
    </w:p>
    <w:p w:rsidR="001C1DA9" w:rsidRPr="00537D08" w:rsidRDefault="001C1DA9" w:rsidP="007E1BE5">
      <w:pPr>
        <w:autoSpaceDE w:val="0"/>
        <w:autoSpaceDN w:val="0"/>
        <w:adjustRightInd w:val="0"/>
        <w:spacing w:after="0" w:line="360" w:lineRule="auto"/>
        <w:jc w:val="both"/>
        <w:rPr>
          <w:rFonts w:ascii="Times New Roman" w:hAnsi="Times New Roman" w:cs="Times New Roman"/>
          <w:b/>
          <w:bCs/>
          <w:sz w:val="20"/>
          <w:szCs w:val="20"/>
        </w:rPr>
      </w:pPr>
    </w:p>
    <w:p w:rsidR="001C1DA9" w:rsidRPr="00537D08" w:rsidRDefault="001C1DA9" w:rsidP="007E1BE5">
      <w:pPr>
        <w:pStyle w:val="Paragrafoelenco"/>
        <w:spacing w:after="0" w:line="360" w:lineRule="auto"/>
        <w:jc w:val="center"/>
        <w:rPr>
          <w:rFonts w:ascii="Times New Roman" w:eastAsia="Times New Roman" w:hAnsi="Times New Roman" w:cs="Times New Roman"/>
          <w:b/>
          <w:bCs/>
          <w:sz w:val="20"/>
          <w:szCs w:val="20"/>
          <w:lang w:eastAsia="it-IT"/>
        </w:rPr>
      </w:pPr>
      <w:r w:rsidRPr="00537D08">
        <w:rPr>
          <w:rFonts w:ascii="Times New Roman" w:eastAsia="Times New Roman" w:hAnsi="Times New Roman" w:cs="Times New Roman"/>
          <w:b/>
          <w:bCs/>
          <w:sz w:val="20"/>
          <w:szCs w:val="20"/>
          <w:lang w:eastAsia="it-IT"/>
        </w:rPr>
        <w:t xml:space="preserve">ART. </w:t>
      </w:r>
      <w:r w:rsidR="00376E2A" w:rsidRPr="00537D08">
        <w:rPr>
          <w:rFonts w:ascii="Times New Roman" w:eastAsia="Times New Roman" w:hAnsi="Times New Roman" w:cs="Times New Roman"/>
          <w:b/>
          <w:bCs/>
          <w:sz w:val="20"/>
          <w:szCs w:val="20"/>
          <w:lang w:eastAsia="it-IT"/>
        </w:rPr>
        <w:t>1</w:t>
      </w:r>
      <w:r w:rsidR="00A87DF7" w:rsidRPr="00537D08">
        <w:rPr>
          <w:rFonts w:ascii="Times New Roman" w:eastAsia="Times New Roman" w:hAnsi="Times New Roman" w:cs="Times New Roman"/>
          <w:b/>
          <w:bCs/>
          <w:sz w:val="20"/>
          <w:szCs w:val="20"/>
          <w:lang w:eastAsia="it-IT"/>
        </w:rPr>
        <w:t>2</w:t>
      </w:r>
    </w:p>
    <w:p w:rsidR="001C1DA9" w:rsidRPr="00537D08" w:rsidRDefault="001C1DA9" w:rsidP="007E1BE5">
      <w:pPr>
        <w:autoSpaceDE w:val="0"/>
        <w:autoSpaceDN w:val="0"/>
        <w:adjustRightInd w:val="0"/>
        <w:spacing w:after="0" w:line="360" w:lineRule="auto"/>
        <w:jc w:val="both"/>
        <w:rPr>
          <w:rFonts w:ascii="Times New Roman" w:hAnsi="Times New Roman" w:cs="Times New Roman"/>
          <w:b/>
          <w:bCs/>
          <w:sz w:val="20"/>
          <w:szCs w:val="20"/>
        </w:rPr>
      </w:pPr>
    </w:p>
    <w:p w:rsidR="00B85A5B" w:rsidRPr="00537D08" w:rsidRDefault="0052437C" w:rsidP="007E1BE5">
      <w:pPr>
        <w:spacing w:after="0" w:line="360" w:lineRule="auto"/>
        <w:rPr>
          <w:rFonts w:ascii="Times New Roman" w:hAnsi="Times New Roman" w:cs="Times New Roman"/>
          <w:sz w:val="20"/>
          <w:szCs w:val="20"/>
        </w:rPr>
      </w:pPr>
      <w:r w:rsidRPr="00537D08">
        <w:rPr>
          <w:rStyle w:val="fontstyle01"/>
          <w:rFonts w:ascii="Times New Roman" w:hAnsi="Times New Roman" w:cs="Times New Roman"/>
          <w:color w:val="auto"/>
          <w:sz w:val="20"/>
          <w:szCs w:val="20"/>
        </w:rPr>
        <w:t>Aggiornamento del registro unico distrettuale dei soggetti</w:t>
      </w:r>
      <w:r w:rsidRPr="00537D08">
        <w:rPr>
          <w:rFonts w:ascii="Times New Roman" w:hAnsi="Times New Roman" w:cs="Times New Roman"/>
          <w:sz w:val="20"/>
          <w:szCs w:val="20"/>
        </w:rPr>
        <w:t xml:space="preserve"> </w:t>
      </w:r>
      <w:r w:rsidRPr="00537D08">
        <w:rPr>
          <w:rStyle w:val="fontstyle01"/>
          <w:rFonts w:ascii="Times New Roman" w:hAnsi="Times New Roman" w:cs="Times New Roman"/>
          <w:color w:val="auto"/>
          <w:sz w:val="20"/>
          <w:szCs w:val="20"/>
        </w:rPr>
        <w:t>accreditati</w:t>
      </w:r>
    </w:p>
    <w:p w:rsidR="005C4636" w:rsidRPr="00537D08" w:rsidRDefault="001C1DA9" w:rsidP="007E1BE5">
      <w:pPr>
        <w:pStyle w:val="Paragrafoelenco"/>
        <w:numPr>
          <w:ilvl w:val="0"/>
          <w:numId w:val="27"/>
        </w:numPr>
        <w:spacing w:after="0" w:line="360" w:lineRule="auto"/>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t xml:space="preserve">Il Registro Unico Distrettuale è un registro aperto, con la possibilità di presentare </w:t>
      </w:r>
      <w:proofErr w:type="gramStart"/>
      <w:r w:rsidR="005C4636" w:rsidRPr="00537D08">
        <w:rPr>
          <w:rStyle w:val="fontstyle21"/>
          <w:rFonts w:ascii="Times New Roman" w:hAnsi="Times New Roman" w:cs="Times New Roman"/>
          <w:color w:val="auto"/>
          <w:sz w:val="20"/>
          <w:szCs w:val="20"/>
        </w:rPr>
        <w:t xml:space="preserve">l’istanza </w:t>
      </w:r>
      <w:r w:rsidRPr="00537D08">
        <w:rPr>
          <w:rStyle w:val="fontstyle21"/>
          <w:rFonts w:ascii="Times New Roman" w:hAnsi="Times New Roman" w:cs="Times New Roman"/>
          <w:color w:val="auto"/>
          <w:sz w:val="20"/>
          <w:szCs w:val="20"/>
        </w:rPr>
        <w:t xml:space="preserve"> di</w:t>
      </w:r>
      <w:proofErr w:type="gramEnd"/>
      <w:r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 xml:space="preserve">accreditamento in ogni momento. Le domande, se idonee, saranno inserite nel RUD entro </w:t>
      </w:r>
      <w:r w:rsidR="005C4636" w:rsidRPr="00537D08">
        <w:rPr>
          <w:rStyle w:val="fontstyle21"/>
          <w:rFonts w:ascii="Times New Roman" w:hAnsi="Times New Roman" w:cs="Times New Roman"/>
          <w:color w:val="auto"/>
          <w:sz w:val="20"/>
          <w:szCs w:val="20"/>
        </w:rPr>
        <w:t>30</w:t>
      </w:r>
      <w:r w:rsidRPr="00537D08">
        <w:rPr>
          <w:rStyle w:val="fontstyle21"/>
          <w:rFonts w:ascii="Times New Roman" w:hAnsi="Times New Roman" w:cs="Times New Roman"/>
          <w:color w:val="auto"/>
          <w:sz w:val="20"/>
          <w:szCs w:val="20"/>
        </w:rPr>
        <w:t xml:space="preserve"> giorni dalla</w:t>
      </w:r>
      <w:r w:rsidR="00B85A5B"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presentazione</w:t>
      </w:r>
      <w:r w:rsidR="005C4636" w:rsidRPr="00537D08">
        <w:rPr>
          <w:rStyle w:val="fontstyle21"/>
          <w:rFonts w:ascii="Times New Roman" w:hAnsi="Times New Roman" w:cs="Times New Roman"/>
          <w:color w:val="auto"/>
          <w:sz w:val="20"/>
          <w:szCs w:val="20"/>
        </w:rPr>
        <w:t>;</w:t>
      </w:r>
    </w:p>
    <w:p w:rsidR="00B85A5B" w:rsidRPr="00537D08" w:rsidRDefault="00784E04" w:rsidP="007E1BE5">
      <w:pPr>
        <w:pStyle w:val="Paragrafoelenco"/>
        <w:numPr>
          <w:ilvl w:val="0"/>
          <w:numId w:val="27"/>
        </w:numPr>
        <w:spacing w:after="0" w:line="360" w:lineRule="auto"/>
        <w:rPr>
          <w:rFonts w:ascii="Times New Roman" w:hAnsi="Times New Roman" w:cs="Times New Roman"/>
          <w:sz w:val="20"/>
          <w:szCs w:val="20"/>
        </w:rPr>
      </w:pPr>
      <w:r w:rsidRPr="00537D08">
        <w:rPr>
          <w:rStyle w:val="fontstyle21"/>
          <w:rFonts w:ascii="Times New Roman" w:hAnsi="Times New Roman" w:cs="Times New Roman"/>
          <w:color w:val="auto"/>
          <w:sz w:val="20"/>
          <w:szCs w:val="20"/>
        </w:rPr>
        <w:t>Agli organismi che hanno presentato domanda di accreditamento verrà data comunicazione dell’esito della</w:t>
      </w:r>
      <w:r w:rsidR="00B85A5B"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procedura di iscrizione nell’elenco generale definitivo o del motivato diniego.</w:t>
      </w:r>
    </w:p>
    <w:p w:rsidR="00B85A5B" w:rsidRPr="00537D08" w:rsidRDefault="001C1DA9" w:rsidP="007E1BE5">
      <w:pPr>
        <w:pStyle w:val="Paragrafoelenco"/>
        <w:numPr>
          <w:ilvl w:val="0"/>
          <w:numId w:val="27"/>
        </w:numPr>
        <w:spacing w:after="0" w:line="360" w:lineRule="auto"/>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t>Il RUD avrà durata annuale</w:t>
      </w:r>
      <w:r w:rsidR="00B84823" w:rsidRPr="00537D08">
        <w:rPr>
          <w:rStyle w:val="fontstyle21"/>
          <w:rFonts w:ascii="Times New Roman" w:hAnsi="Times New Roman" w:cs="Times New Roman"/>
          <w:color w:val="auto"/>
          <w:sz w:val="20"/>
          <w:szCs w:val="20"/>
        </w:rPr>
        <w:t xml:space="preserve"> (gennaio/dicembre) e pertanto i soggetti </w:t>
      </w:r>
      <w:proofErr w:type="gramStart"/>
      <w:r w:rsidR="00784E04" w:rsidRPr="00537D08">
        <w:rPr>
          <w:rStyle w:val="fontstyle21"/>
          <w:rFonts w:ascii="Times New Roman" w:hAnsi="Times New Roman" w:cs="Times New Roman"/>
          <w:color w:val="auto"/>
          <w:sz w:val="20"/>
          <w:szCs w:val="20"/>
        </w:rPr>
        <w:t xml:space="preserve">già </w:t>
      </w:r>
      <w:r w:rsidR="00B84823" w:rsidRPr="00537D08">
        <w:rPr>
          <w:rStyle w:val="fontstyle21"/>
          <w:rFonts w:ascii="Times New Roman" w:hAnsi="Times New Roman" w:cs="Times New Roman"/>
          <w:color w:val="auto"/>
          <w:sz w:val="20"/>
          <w:szCs w:val="20"/>
        </w:rPr>
        <w:t xml:space="preserve"> accreditati</w:t>
      </w:r>
      <w:proofErr w:type="gramEnd"/>
      <w:r w:rsidR="00B84823" w:rsidRPr="00537D08">
        <w:rPr>
          <w:rStyle w:val="fontstyle21"/>
          <w:rFonts w:ascii="Times New Roman" w:hAnsi="Times New Roman" w:cs="Times New Roman"/>
          <w:color w:val="auto"/>
          <w:sz w:val="20"/>
          <w:szCs w:val="20"/>
        </w:rPr>
        <w:t xml:space="preserve"> </w:t>
      </w:r>
      <w:r w:rsidR="00784E04" w:rsidRPr="00537D08">
        <w:rPr>
          <w:rStyle w:val="fontstyle21"/>
          <w:rFonts w:ascii="Times New Roman" w:hAnsi="Times New Roman" w:cs="Times New Roman"/>
          <w:color w:val="auto"/>
          <w:sz w:val="20"/>
          <w:szCs w:val="20"/>
        </w:rPr>
        <w:t>per l’annualità successiva devono presentare autodichiarazione, di cui all’Allegato A bis,  di mantenimento dei</w:t>
      </w:r>
      <w:r w:rsidR="0071047B" w:rsidRPr="00537D08">
        <w:rPr>
          <w:rStyle w:val="fontstyle21"/>
          <w:rFonts w:ascii="Times New Roman" w:hAnsi="Times New Roman" w:cs="Times New Roman"/>
          <w:color w:val="auto"/>
          <w:sz w:val="20"/>
          <w:szCs w:val="20"/>
        </w:rPr>
        <w:t xml:space="preserve"> requisiti di iscrizione al RUD entro il 30 gennaio di ogni anno;</w:t>
      </w:r>
      <w:r w:rsidR="00784E04" w:rsidRPr="00537D08">
        <w:rPr>
          <w:rStyle w:val="fontstyle21"/>
          <w:rFonts w:ascii="Times New Roman" w:hAnsi="Times New Roman" w:cs="Times New Roman"/>
          <w:color w:val="auto"/>
          <w:sz w:val="20"/>
          <w:szCs w:val="20"/>
        </w:rPr>
        <w:t xml:space="preserve"> </w:t>
      </w:r>
      <w:r w:rsidR="00D64A50" w:rsidRPr="00537D08">
        <w:rPr>
          <w:rStyle w:val="fontstyle21"/>
          <w:rFonts w:ascii="Times New Roman" w:hAnsi="Times New Roman" w:cs="Times New Roman"/>
          <w:color w:val="auto"/>
          <w:sz w:val="20"/>
          <w:szCs w:val="20"/>
        </w:rPr>
        <w:t xml:space="preserve"> </w:t>
      </w:r>
    </w:p>
    <w:p w:rsidR="00B85A5B" w:rsidRPr="00537D08" w:rsidRDefault="00D64A50" w:rsidP="007E1BE5">
      <w:pPr>
        <w:pStyle w:val="Paragrafoelenco"/>
        <w:numPr>
          <w:ilvl w:val="0"/>
          <w:numId w:val="27"/>
        </w:numPr>
        <w:spacing w:after="0" w:line="360" w:lineRule="auto"/>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t xml:space="preserve">Il R.U.D.  </w:t>
      </w:r>
      <w:r w:rsidR="00B85A5B" w:rsidRPr="00537D08">
        <w:rPr>
          <w:rStyle w:val="fontstyle21"/>
          <w:rFonts w:ascii="Times New Roman" w:hAnsi="Times New Roman" w:cs="Times New Roman"/>
          <w:color w:val="auto"/>
          <w:sz w:val="20"/>
          <w:szCs w:val="20"/>
        </w:rPr>
        <w:t xml:space="preserve">è </w:t>
      </w:r>
      <w:r w:rsidRPr="00537D08">
        <w:rPr>
          <w:rStyle w:val="fontstyle21"/>
          <w:rFonts w:ascii="Times New Roman" w:hAnsi="Times New Roman" w:cs="Times New Roman"/>
          <w:color w:val="auto"/>
          <w:sz w:val="20"/>
          <w:szCs w:val="20"/>
        </w:rPr>
        <w:t xml:space="preserve">approvato annualmente con Determina Dirigenziale </w:t>
      </w:r>
      <w:r w:rsidR="00EE2157" w:rsidRPr="00537D08">
        <w:rPr>
          <w:rStyle w:val="fontstyle21"/>
          <w:rFonts w:ascii="Times New Roman" w:hAnsi="Times New Roman" w:cs="Times New Roman"/>
          <w:color w:val="auto"/>
          <w:sz w:val="20"/>
          <w:szCs w:val="20"/>
        </w:rPr>
        <w:t>del Responsabile dei Servizi Sociali del Comune capofila e pubblicato all'Albo Pretorio e nell’Area Trasparenza di tutti i Comuni ricadenti nel Distretto n. 11 di San Cataldo.</w:t>
      </w:r>
    </w:p>
    <w:p w:rsidR="00B85A5B" w:rsidRPr="00537D08" w:rsidRDefault="00B85A5B" w:rsidP="007E1BE5">
      <w:pPr>
        <w:pStyle w:val="Paragrafoelenco"/>
        <w:numPr>
          <w:ilvl w:val="0"/>
          <w:numId w:val="27"/>
        </w:numPr>
        <w:spacing w:after="0" w:line="360" w:lineRule="auto"/>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lastRenderedPageBreak/>
        <w:t xml:space="preserve">Il R.U.D. potrà </w:t>
      </w:r>
      <w:proofErr w:type="gramStart"/>
      <w:r w:rsidRPr="00537D08">
        <w:rPr>
          <w:rStyle w:val="fontstyle21"/>
          <w:rFonts w:ascii="Times New Roman" w:hAnsi="Times New Roman" w:cs="Times New Roman"/>
          <w:color w:val="auto"/>
          <w:sz w:val="20"/>
          <w:szCs w:val="20"/>
        </w:rPr>
        <w:t>essere  sottoposto</w:t>
      </w:r>
      <w:proofErr w:type="gramEnd"/>
      <w:r w:rsidRPr="00537D08">
        <w:rPr>
          <w:rStyle w:val="fontstyle21"/>
          <w:rFonts w:ascii="Times New Roman" w:hAnsi="Times New Roman" w:cs="Times New Roman"/>
          <w:color w:val="auto"/>
          <w:sz w:val="20"/>
          <w:szCs w:val="20"/>
        </w:rPr>
        <w:t xml:space="preserve"> ad aggiornamento periodico nel caso in cui si verifichino nuove iscrizioni, che saranno ratificate con apposito atto dirigenziale;</w:t>
      </w:r>
    </w:p>
    <w:p w:rsidR="00491715" w:rsidRPr="00537D08" w:rsidRDefault="001C1DA9" w:rsidP="007E1BE5">
      <w:pPr>
        <w:pStyle w:val="Paragrafoelenco"/>
        <w:numPr>
          <w:ilvl w:val="0"/>
          <w:numId w:val="27"/>
        </w:numPr>
        <w:spacing w:after="0" w:line="360" w:lineRule="auto"/>
        <w:rPr>
          <w:rStyle w:val="fontstyle21"/>
          <w:rFonts w:ascii="Times New Roman" w:eastAsia="Times New Roman" w:hAnsi="Times New Roman" w:cs="Times New Roman"/>
          <w:b/>
          <w:bCs/>
          <w:color w:val="auto"/>
          <w:sz w:val="20"/>
          <w:szCs w:val="20"/>
          <w:lang w:eastAsia="it-IT"/>
        </w:rPr>
      </w:pPr>
      <w:r w:rsidRPr="00537D08">
        <w:rPr>
          <w:rStyle w:val="fontstyle21"/>
          <w:rFonts w:ascii="Times New Roman" w:hAnsi="Times New Roman" w:cs="Times New Roman"/>
          <w:color w:val="auto"/>
          <w:sz w:val="20"/>
          <w:szCs w:val="20"/>
        </w:rPr>
        <w:t xml:space="preserve"> </w:t>
      </w:r>
      <w:r w:rsidR="00B85A5B" w:rsidRPr="00537D08">
        <w:rPr>
          <w:rStyle w:val="fontstyle21"/>
          <w:rFonts w:ascii="Times New Roman" w:hAnsi="Times New Roman" w:cs="Times New Roman"/>
          <w:color w:val="auto"/>
          <w:sz w:val="20"/>
          <w:szCs w:val="20"/>
        </w:rPr>
        <w:t>L’accreditamento all’</w:t>
      </w:r>
      <w:r w:rsidR="00FF371F" w:rsidRPr="00537D08">
        <w:rPr>
          <w:rStyle w:val="fontstyle21"/>
          <w:rFonts w:ascii="Times New Roman" w:hAnsi="Times New Roman" w:cs="Times New Roman"/>
          <w:color w:val="auto"/>
          <w:sz w:val="20"/>
          <w:szCs w:val="20"/>
        </w:rPr>
        <w:t>A</w:t>
      </w:r>
      <w:r w:rsidR="00B85A5B" w:rsidRPr="00537D08">
        <w:rPr>
          <w:rStyle w:val="fontstyle21"/>
          <w:rFonts w:ascii="Times New Roman" w:hAnsi="Times New Roman" w:cs="Times New Roman"/>
          <w:color w:val="auto"/>
          <w:sz w:val="20"/>
          <w:szCs w:val="20"/>
        </w:rPr>
        <w:t xml:space="preserve">lbo </w:t>
      </w:r>
      <w:r w:rsidR="00FF371F" w:rsidRPr="00537D08">
        <w:rPr>
          <w:rStyle w:val="fontstyle21"/>
          <w:rFonts w:ascii="Times New Roman" w:hAnsi="Times New Roman" w:cs="Times New Roman"/>
          <w:color w:val="auto"/>
          <w:sz w:val="20"/>
          <w:szCs w:val="20"/>
        </w:rPr>
        <w:t>D</w:t>
      </w:r>
      <w:r w:rsidR="00B85A5B" w:rsidRPr="00537D08">
        <w:rPr>
          <w:rStyle w:val="fontstyle21"/>
          <w:rFonts w:ascii="Times New Roman" w:hAnsi="Times New Roman" w:cs="Times New Roman"/>
          <w:color w:val="auto"/>
          <w:sz w:val="20"/>
          <w:szCs w:val="20"/>
        </w:rPr>
        <w:t xml:space="preserve">istrettuale  </w:t>
      </w:r>
      <w:r w:rsidRPr="00537D08">
        <w:rPr>
          <w:rStyle w:val="fontstyle21"/>
          <w:rFonts w:ascii="Times New Roman" w:hAnsi="Times New Roman" w:cs="Times New Roman"/>
          <w:color w:val="auto"/>
          <w:sz w:val="20"/>
          <w:szCs w:val="20"/>
        </w:rPr>
        <w:t xml:space="preserve"> non dà automaticamente diritto </w:t>
      </w:r>
      <w:r w:rsidR="00B85A5B" w:rsidRPr="00537D08">
        <w:rPr>
          <w:rStyle w:val="fontstyle21"/>
          <w:rFonts w:ascii="Times New Roman" w:hAnsi="Times New Roman" w:cs="Times New Roman"/>
          <w:color w:val="auto"/>
          <w:sz w:val="20"/>
          <w:szCs w:val="20"/>
        </w:rPr>
        <w:t>alla realizzazione delle prestazioni</w:t>
      </w:r>
      <w:r w:rsidR="00103294" w:rsidRPr="00537D08">
        <w:rPr>
          <w:rStyle w:val="fontstyle21"/>
          <w:rFonts w:ascii="Times New Roman" w:hAnsi="Times New Roman" w:cs="Times New Roman"/>
          <w:color w:val="auto"/>
          <w:sz w:val="20"/>
          <w:szCs w:val="20"/>
        </w:rPr>
        <w:t xml:space="preserve"> socio assistenziali </w:t>
      </w:r>
      <w:r w:rsidR="00FF371F" w:rsidRPr="00537D08">
        <w:rPr>
          <w:rStyle w:val="fontstyle21"/>
          <w:rFonts w:ascii="Times New Roman" w:hAnsi="Times New Roman" w:cs="Times New Roman"/>
          <w:color w:val="auto"/>
          <w:sz w:val="20"/>
          <w:szCs w:val="20"/>
        </w:rPr>
        <w:t>per le quali il Soggetto ha richiesto l’accreditamento</w:t>
      </w:r>
      <w:r w:rsidR="00491715" w:rsidRPr="00537D08">
        <w:rPr>
          <w:rStyle w:val="fontstyle21"/>
          <w:rFonts w:ascii="Times New Roman" w:hAnsi="Times New Roman" w:cs="Times New Roman"/>
          <w:color w:val="auto"/>
          <w:sz w:val="20"/>
          <w:szCs w:val="20"/>
        </w:rPr>
        <w:t xml:space="preserve"> ma </w:t>
      </w:r>
      <w:r w:rsidR="00CF67B8" w:rsidRPr="00537D08">
        <w:rPr>
          <w:rStyle w:val="fontstyle21"/>
          <w:rFonts w:ascii="Times New Roman" w:hAnsi="Times New Roman" w:cs="Times New Roman"/>
          <w:color w:val="auto"/>
          <w:sz w:val="20"/>
          <w:szCs w:val="20"/>
        </w:rPr>
        <w:t>vincolato a quanto esplicitato dall’Art. 1</w:t>
      </w:r>
      <w:r w:rsidR="00A87DF7" w:rsidRPr="00537D08">
        <w:rPr>
          <w:rStyle w:val="fontstyle21"/>
          <w:rFonts w:ascii="Times New Roman" w:hAnsi="Times New Roman" w:cs="Times New Roman"/>
          <w:color w:val="auto"/>
          <w:sz w:val="20"/>
          <w:szCs w:val="20"/>
        </w:rPr>
        <w:t>3</w:t>
      </w:r>
    </w:p>
    <w:p w:rsidR="00491715" w:rsidRDefault="00491715" w:rsidP="007E1BE5">
      <w:pPr>
        <w:spacing w:after="0" w:line="360" w:lineRule="auto"/>
        <w:rPr>
          <w:rStyle w:val="fontstyle21"/>
          <w:rFonts w:ascii="Times New Roman" w:eastAsia="Times New Roman" w:hAnsi="Times New Roman" w:cs="Times New Roman"/>
          <w:b/>
          <w:bCs/>
          <w:color w:val="auto"/>
          <w:sz w:val="20"/>
          <w:szCs w:val="20"/>
          <w:lang w:eastAsia="it-IT"/>
        </w:rPr>
      </w:pPr>
    </w:p>
    <w:p w:rsidR="00537D08" w:rsidRDefault="00537D08" w:rsidP="007E1BE5">
      <w:pPr>
        <w:spacing w:after="0" w:line="360" w:lineRule="auto"/>
        <w:rPr>
          <w:rStyle w:val="fontstyle21"/>
          <w:rFonts w:ascii="Times New Roman" w:eastAsia="Times New Roman" w:hAnsi="Times New Roman" w:cs="Times New Roman"/>
          <w:b/>
          <w:bCs/>
          <w:color w:val="auto"/>
          <w:sz w:val="20"/>
          <w:szCs w:val="20"/>
          <w:lang w:eastAsia="it-IT"/>
        </w:rPr>
      </w:pPr>
    </w:p>
    <w:p w:rsidR="00537D08" w:rsidRDefault="00537D08" w:rsidP="007E1BE5">
      <w:pPr>
        <w:spacing w:after="0" w:line="360" w:lineRule="auto"/>
        <w:rPr>
          <w:rStyle w:val="fontstyle21"/>
          <w:rFonts w:ascii="Times New Roman" w:eastAsia="Times New Roman" w:hAnsi="Times New Roman" w:cs="Times New Roman"/>
          <w:b/>
          <w:bCs/>
          <w:color w:val="auto"/>
          <w:sz w:val="20"/>
          <w:szCs w:val="20"/>
          <w:lang w:eastAsia="it-IT"/>
        </w:rPr>
      </w:pPr>
    </w:p>
    <w:p w:rsidR="00537D08" w:rsidRPr="00537D08" w:rsidRDefault="00537D08" w:rsidP="007E1BE5">
      <w:pPr>
        <w:spacing w:after="0" w:line="360" w:lineRule="auto"/>
        <w:rPr>
          <w:rStyle w:val="fontstyle21"/>
          <w:rFonts w:ascii="Times New Roman" w:eastAsia="Times New Roman" w:hAnsi="Times New Roman" w:cs="Times New Roman"/>
          <w:b/>
          <w:bCs/>
          <w:color w:val="auto"/>
          <w:sz w:val="20"/>
          <w:szCs w:val="20"/>
          <w:lang w:eastAsia="it-IT"/>
        </w:rPr>
      </w:pPr>
    </w:p>
    <w:p w:rsidR="00491715" w:rsidRPr="00537D08" w:rsidRDefault="00491715" w:rsidP="007E1BE5">
      <w:pPr>
        <w:spacing w:after="0" w:line="360" w:lineRule="auto"/>
        <w:rPr>
          <w:rStyle w:val="fontstyle21"/>
          <w:rFonts w:ascii="Times New Roman" w:eastAsia="Times New Roman" w:hAnsi="Times New Roman" w:cs="Times New Roman"/>
          <w:b/>
          <w:bCs/>
          <w:color w:val="auto"/>
          <w:sz w:val="20"/>
          <w:szCs w:val="20"/>
          <w:lang w:eastAsia="it-IT"/>
        </w:rPr>
      </w:pPr>
    </w:p>
    <w:p w:rsidR="001C1DA9" w:rsidRPr="00537D08" w:rsidRDefault="001C1DA9" w:rsidP="007E1BE5">
      <w:pPr>
        <w:pStyle w:val="Paragrafoelenco"/>
        <w:spacing w:after="0" w:line="360" w:lineRule="auto"/>
        <w:jc w:val="center"/>
        <w:rPr>
          <w:rFonts w:ascii="Times New Roman" w:eastAsia="Times New Roman" w:hAnsi="Times New Roman" w:cs="Times New Roman"/>
          <w:b/>
          <w:bCs/>
          <w:sz w:val="20"/>
          <w:szCs w:val="20"/>
          <w:lang w:eastAsia="it-IT"/>
        </w:rPr>
      </w:pPr>
      <w:r w:rsidRPr="00537D08">
        <w:rPr>
          <w:rFonts w:ascii="Times New Roman" w:eastAsia="Times New Roman" w:hAnsi="Times New Roman" w:cs="Times New Roman"/>
          <w:b/>
          <w:bCs/>
          <w:sz w:val="20"/>
          <w:szCs w:val="20"/>
          <w:lang w:eastAsia="it-IT"/>
        </w:rPr>
        <w:t xml:space="preserve">ART. </w:t>
      </w:r>
      <w:r w:rsidR="00A87DF7" w:rsidRPr="00537D08">
        <w:rPr>
          <w:rFonts w:ascii="Times New Roman" w:eastAsia="Times New Roman" w:hAnsi="Times New Roman" w:cs="Times New Roman"/>
          <w:b/>
          <w:bCs/>
          <w:sz w:val="20"/>
          <w:szCs w:val="20"/>
          <w:lang w:eastAsia="it-IT"/>
        </w:rPr>
        <w:t>13</w:t>
      </w:r>
    </w:p>
    <w:p w:rsidR="001C1DA9" w:rsidRPr="00537D08" w:rsidRDefault="001C1DA9" w:rsidP="007E1BE5">
      <w:pPr>
        <w:pStyle w:val="Paragrafoelenco"/>
        <w:spacing w:after="0" w:line="360" w:lineRule="auto"/>
        <w:ind w:left="0"/>
        <w:rPr>
          <w:rStyle w:val="fontstyle21"/>
          <w:rFonts w:ascii="Times New Roman" w:hAnsi="Times New Roman" w:cs="Times New Roman"/>
          <w:color w:val="auto"/>
          <w:sz w:val="20"/>
          <w:szCs w:val="20"/>
        </w:rPr>
      </w:pPr>
    </w:p>
    <w:p w:rsidR="00CF67B8" w:rsidRPr="00537D08" w:rsidRDefault="0052437C" w:rsidP="007E1BE5">
      <w:pPr>
        <w:pStyle w:val="Paragrafoelenco"/>
        <w:spacing w:after="0" w:line="360" w:lineRule="auto"/>
        <w:ind w:left="0"/>
        <w:rPr>
          <w:rStyle w:val="fontstyle21"/>
          <w:rFonts w:ascii="Times New Roman" w:hAnsi="Times New Roman" w:cs="Times New Roman"/>
          <w:color w:val="auto"/>
          <w:sz w:val="20"/>
          <w:szCs w:val="20"/>
        </w:rPr>
      </w:pPr>
      <w:r w:rsidRPr="00537D08">
        <w:rPr>
          <w:rStyle w:val="fontstyle01"/>
          <w:rFonts w:ascii="Times New Roman" w:hAnsi="Times New Roman" w:cs="Times New Roman"/>
          <w:color w:val="auto"/>
          <w:sz w:val="20"/>
          <w:szCs w:val="20"/>
        </w:rPr>
        <w:t>Utilizzo del sistema di accreditamento</w:t>
      </w:r>
      <w:r w:rsidR="001C1DA9" w:rsidRPr="00537D08">
        <w:rPr>
          <w:rFonts w:ascii="Times New Roman" w:hAnsi="Times New Roman" w:cs="Times New Roman"/>
          <w:b/>
          <w:bCs/>
          <w:sz w:val="20"/>
          <w:szCs w:val="20"/>
        </w:rPr>
        <w:br/>
      </w:r>
    </w:p>
    <w:p w:rsidR="00CF67B8" w:rsidRPr="00537D08" w:rsidRDefault="00834A23" w:rsidP="007E1BE5">
      <w:pPr>
        <w:pStyle w:val="Paragrafoelenco"/>
        <w:spacing w:after="0" w:line="360" w:lineRule="auto"/>
        <w:ind w:left="0"/>
        <w:jc w:val="both"/>
        <w:rPr>
          <w:rFonts w:ascii="Times New Roman" w:eastAsia="Times New Roman" w:hAnsi="Times New Roman" w:cs="Times New Roman"/>
          <w:sz w:val="20"/>
          <w:szCs w:val="20"/>
          <w:lang w:eastAsia="it-IT"/>
        </w:rPr>
      </w:pPr>
      <w:r w:rsidRPr="00537D08">
        <w:rPr>
          <w:rStyle w:val="fontstyle21"/>
          <w:rFonts w:ascii="Times New Roman" w:hAnsi="Times New Roman" w:cs="Times New Roman"/>
          <w:color w:val="auto"/>
          <w:sz w:val="20"/>
          <w:szCs w:val="20"/>
        </w:rPr>
        <w:t xml:space="preserve">I </w:t>
      </w:r>
      <w:r w:rsidR="0036504D" w:rsidRPr="00537D08">
        <w:rPr>
          <w:rStyle w:val="fontstyle21"/>
          <w:rFonts w:ascii="Times New Roman" w:hAnsi="Times New Roman" w:cs="Times New Roman"/>
          <w:color w:val="auto"/>
          <w:sz w:val="20"/>
          <w:szCs w:val="20"/>
        </w:rPr>
        <w:t xml:space="preserve">soggetti </w:t>
      </w:r>
      <w:r w:rsidR="00CF67B8" w:rsidRPr="00537D08">
        <w:rPr>
          <w:rStyle w:val="fontstyle21"/>
          <w:rFonts w:ascii="Times New Roman" w:hAnsi="Times New Roman" w:cs="Times New Roman"/>
          <w:color w:val="auto"/>
          <w:sz w:val="20"/>
          <w:szCs w:val="20"/>
        </w:rPr>
        <w:t xml:space="preserve"> iscritti</w:t>
      </w:r>
      <w:r w:rsidR="00CF67B8" w:rsidRPr="00537D08">
        <w:rPr>
          <w:rFonts w:ascii="Times New Roman" w:hAnsi="Times New Roman" w:cs="Times New Roman"/>
          <w:sz w:val="20"/>
          <w:szCs w:val="20"/>
        </w:rPr>
        <w:t xml:space="preserve"> </w:t>
      </w:r>
      <w:r w:rsidR="00CF67B8" w:rsidRPr="00537D08">
        <w:rPr>
          <w:rStyle w:val="fontstyle21"/>
          <w:rFonts w:ascii="Times New Roman" w:hAnsi="Times New Roman" w:cs="Times New Roman"/>
          <w:color w:val="auto"/>
          <w:sz w:val="20"/>
          <w:szCs w:val="20"/>
        </w:rPr>
        <w:t xml:space="preserve">al RUD per espletare i servizi che i Comuni del Distretto intenderanno avviare, </w:t>
      </w:r>
      <w:r w:rsidR="00CF67B8" w:rsidRPr="00537D08">
        <w:rPr>
          <w:rStyle w:val="fontstyle21"/>
          <w:rFonts w:ascii="Times New Roman" w:hAnsi="Times New Roman" w:cs="Times New Roman"/>
          <w:b/>
          <w:color w:val="auto"/>
          <w:sz w:val="20"/>
          <w:szCs w:val="20"/>
          <w:u w:val="single"/>
        </w:rPr>
        <w:t>singolarmente con propri fondi</w:t>
      </w:r>
      <w:r w:rsidR="00CF67B8" w:rsidRPr="00537D08">
        <w:rPr>
          <w:rFonts w:ascii="Times New Roman" w:hAnsi="Times New Roman" w:cs="Times New Roman"/>
          <w:b/>
          <w:sz w:val="20"/>
          <w:szCs w:val="20"/>
          <w:u w:val="single"/>
        </w:rPr>
        <w:t xml:space="preserve"> </w:t>
      </w:r>
      <w:r w:rsidR="00CF67B8" w:rsidRPr="00537D08">
        <w:rPr>
          <w:rStyle w:val="fontstyle21"/>
          <w:rFonts w:ascii="Times New Roman" w:hAnsi="Times New Roman" w:cs="Times New Roman"/>
          <w:b/>
          <w:color w:val="auto"/>
          <w:sz w:val="20"/>
          <w:szCs w:val="20"/>
          <w:u w:val="single"/>
        </w:rPr>
        <w:t>e/o in forma associata con fondi distrettuali</w:t>
      </w:r>
      <w:r w:rsidR="00CF67B8" w:rsidRPr="00537D08">
        <w:rPr>
          <w:rStyle w:val="fontstyle21"/>
          <w:rFonts w:ascii="Times New Roman" w:hAnsi="Times New Roman" w:cs="Times New Roman"/>
          <w:color w:val="auto"/>
          <w:sz w:val="20"/>
          <w:szCs w:val="20"/>
        </w:rPr>
        <w:t>, dovranno presentare apposita manifestazione di interesse a seguito</w:t>
      </w:r>
      <w:r w:rsidR="00CF67B8" w:rsidRPr="00537D08">
        <w:rPr>
          <w:rFonts w:ascii="Times New Roman" w:hAnsi="Times New Roman" w:cs="Times New Roman"/>
          <w:sz w:val="20"/>
          <w:szCs w:val="20"/>
        </w:rPr>
        <w:t xml:space="preserve"> </w:t>
      </w:r>
      <w:r w:rsidR="00CF67B8" w:rsidRPr="00537D08">
        <w:rPr>
          <w:rStyle w:val="fontstyle21"/>
          <w:rFonts w:ascii="Times New Roman" w:hAnsi="Times New Roman" w:cs="Times New Roman"/>
          <w:color w:val="auto"/>
          <w:sz w:val="20"/>
          <w:szCs w:val="20"/>
        </w:rPr>
        <w:t xml:space="preserve">di formale invito da parte </w:t>
      </w:r>
      <w:r w:rsidR="0036504D" w:rsidRPr="00537D08">
        <w:rPr>
          <w:rStyle w:val="fontstyle21"/>
          <w:rFonts w:ascii="Times New Roman" w:hAnsi="Times New Roman" w:cs="Times New Roman"/>
          <w:color w:val="auto"/>
          <w:sz w:val="20"/>
          <w:szCs w:val="20"/>
        </w:rPr>
        <w:t xml:space="preserve">del Comune capofila e/o </w:t>
      </w:r>
      <w:r w:rsidRPr="00537D08">
        <w:rPr>
          <w:rStyle w:val="fontstyle21"/>
          <w:rFonts w:ascii="Times New Roman" w:hAnsi="Times New Roman" w:cs="Times New Roman"/>
          <w:color w:val="auto"/>
          <w:sz w:val="20"/>
          <w:szCs w:val="20"/>
        </w:rPr>
        <w:t>dei singoli Comuni del Distretto</w:t>
      </w:r>
      <w:r w:rsidR="0036504D" w:rsidRPr="00537D08">
        <w:rPr>
          <w:rStyle w:val="fontstyle21"/>
          <w:rFonts w:ascii="Times New Roman" w:hAnsi="Times New Roman" w:cs="Times New Roman"/>
          <w:color w:val="auto"/>
          <w:sz w:val="20"/>
          <w:szCs w:val="20"/>
        </w:rPr>
        <w:t>, che</w:t>
      </w:r>
      <w:r w:rsidR="0036504D" w:rsidRPr="00537D08">
        <w:rPr>
          <w:rFonts w:ascii="Times New Roman" w:hAnsi="Times New Roman" w:cs="Times New Roman"/>
          <w:sz w:val="20"/>
          <w:szCs w:val="20"/>
        </w:rPr>
        <w:t xml:space="preserve"> </w:t>
      </w:r>
      <w:r w:rsidR="00942B6D" w:rsidRPr="00537D08">
        <w:rPr>
          <w:rFonts w:ascii="Times New Roman" w:eastAsia="Times New Roman" w:hAnsi="Times New Roman" w:cs="Times New Roman"/>
          <w:sz w:val="20"/>
          <w:szCs w:val="20"/>
          <w:lang w:eastAsia="it-IT"/>
        </w:rPr>
        <w:t xml:space="preserve">a seconda delle specifiche caratteristiche del servizio,  </w:t>
      </w:r>
      <w:r w:rsidRPr="00537D08">
        <w:rPr>
          <w:rFonts w:ascii="Times New Roman" w:eastAsia="Times New Roman" w:hAnsi="Times New Roman" w:cs="Times New Roman"/>
          <w:sz w:val="20"/>
          <w:szCs w:val="20"/>
          <w:lang w:eastAsia="it-IT"/>
        </w:rPr>
        <w:t xml:space="preserve">potranno </w:t>
      </w:r>
      <w:r w:rsidR="0036504D" w:rsidRPr="00537D08">
        <w:rPr>
          <w:rFonts w:ascii="Times New Roman" w:eastAsia="Times New Roman" w:hAnsi="Times New Roman" w:cs="Times New Roman"/>
          <w:sz w:val="20"/>
          <w:szCs w:val="20"/>
          <w:lang w:eastAsia="it-IT"/>
        </w:rPr>
        <w:t xml:space="preserve"> </w:t>
      </w:r>
      <w:r w:rsidRPr="00537D08">
        <w:rPr>
          <w:rFonts w:ascii="Times New Roman" w:eastAsia="Times New Roman" w:hAnsi="Times New Roman" w:cs="Times New Roman"/>
          <w:sz w:val="20"/>
          <w:szCs w:val="20"/>
          <w:lang w:eastAsia="it-IT"/>
        </w:rPr>
        <w:t xml:space="preserve">prevedere </w:t>
      </w:r>
      <w:r w:rsidR="0036504D" w:rsidRPr="00537D08">
        <w:rPr>
          <w:rFonts w:ascii="Times New Roman" w:eastAsia="Times New Roman" w:hAnsi="Times New Roman" w:cs="Times New Roman"/>
          <w:sz w:val="20"/>
          <w:szCs w:val="20"/>
          <w:lang w:eastAsia="it-IT"/>
        </w:rPr>
        <w:t xml:space="preserve"> </w:t>
      </w:r>
      <w:r w:rsidR="00942B6D" w:rsidRPr="00537D08">
        <w:rPr>
          <w:rFonts w:ascii="Times New Roman" w:eastAsia="Times New Roman" w:hAnsi="Times New Roman" w:cs="Times New Roman"/>
          <w:sz w:val="20"/>
          <w:szCs w:val="20"/>
          <w:lang w:eastAsia="it-IT"/>
        </w:rPr>
        <w:t>ulteriori requisiti di qualificazione tecnica e professionale, il cui possesso è indispensabile per poter avviare l'attività</w:t>
      </w:r>
      <w:r w:rsidR="0036504D" w:rsidRPr="00537D08">
        <w:rPr>
          <w:rFonts w:ascii="Times New Roman" w:eastAsia="Times New Roman" w:hAnsi="Times New Roman" w:cs="Times New Roman"/>
          <w:sz w:val="20"/>
          <w:szCs w:val="20"/>
          <w:lang w:eastAsia="it-IT"/>
        </w:rPr>
        <w:t>.</w:t>
      </w:r>
    </w:p>
    <w:p w:rsidR="00893E37" w:rsidRPr="00537D08" w:rsidRDefault="0036504D" w:rsidP="007E1BE5">
      <w:pPr>
        <w:pStyle w:val="Paragrafoelenco"/>
        <w:spacing w:after="0" w:line="360" w:lineRule="auto"/>
        <w:ind w:left="0"/>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Il rapporto economico-contrattuale</w:t>
      </w:r>
      <w:r w:rsidR="001D5800" w:rsidRPr="00537D08">
        <w:rPr>
          <w:rFonts w:ascii="Times New Roman" w:eastAsia="Times New Roman" w:hAnsi="Times New Roman" w:cs="Times New Roman"/>
          <w:sz w:val="20"/>
          <w:szCs w:val="20"/>
          <w:lang w:eastAsia="it-IT"/>
        </w:rPr>
        <w:t xml:space="preserve"> (Patto di </w:t>
      </w:r>
      <w:proofErr w:type="gramStart"/>
      <w:r w:rsidR="001D5800" w:rsidRPr="00537D08">
        <w:rPr>
          <w:rFonts w:ascii="Times New Roman" w:eastAsia="Times New Roman" w:hAnsi="Times New Roman" w:cs="Times New Roman"/>
          <w:sz w:val="20"/>
          <w:szCs w:val="20"/>
          <w:lang w:eastAsia="it-IT"/>
        </w:rPr>
        <w:t xml:space="preserve">Accreditamento) </w:t>
      </w:r>
      <w:r w:rsidRPr="00537D08">
        <w:rPr>
          <w:rFonts w:ascii="Times New Roman" w:eastAsia="Times New Roman" w:hAnsi="Times New Roman" w:cs="Times New Roman"/>
          <w:sz w:val="20"/>
          <w:szCs w:val="20"/>
          <w:lang w:eastAsia="it-IT"/>
        </w:rPr>
        <w:t xml:space="preserve"> </w:t>
      </w:r>
      <w:r w:rsidR="0066691E" w:rsidRPr="00537D08">
        <w:rPr>
          <w:rFonts w:ascii="Times New Roman" w:eastAsia="Times New Roman" w:hAnsi="Times New Roman" w:cs="Times New Roman"/>
          <w:sz w:val="20"/>
          <w:szCs w:val="20"/>
          <w:lang w:eastAsia="it-IT"/>
        </w:rPr>
        <w:t>tra</w:t>
      </w:r>
      <w:proofErr w:type="gramEnd"/>
      <w:r w:rsidR="0066691E" w:rsidRPr="00537D08">
        <w:rPr>
          <w:rFonts w:ascii="Times New Roman" w:eastAsia="Times New Roman" w:hAnsi="Times New Roman" w:cs="Times New Roman"/>
          <w:sz w:val="20"/>
          <w:szCs w:val="20"/>
          <w:lang w:eastAsia="it-IT"/>
        </w:rPr>
        <w:t xml:space="preserve"> il soggetto accreditato all’Albo Distrettuale e </w:t>
      </w:r>
      <w:r w:rsidRPr="00537D08">
        <w:rPr>
          <w:rFonts w:ascii="Times New Roman" w:eastAsia="Times New Roman" w:hAnsi="Times New Roman" w:cs="Times New Roman"/>
          <w:sz w:val="20"/>
          <w:szCs w:val="20"/>
          <w:lang w:eastAsia="it-IT"/>
        </w:rPr>
        <w:t xml:space="preserve">le singole Amministrazioni e/o Distretto (Comune capofila)  </w:t>
      </w:r>
      <w:r w:rsidR="0066691E" w:rsidRPr="00537D08">
        <w:rPr>
          <w:rFonts w:ascii="Times New Roman" w:eastAsia="Times New Roman" w:hAnsi="Times New Roman" w:cs="Times New Roman"/>
          <w:sz w:val="20"/>
          <w:szCs w:val="20"/>
          <w:lang w:eastAsia="it-IT"/>
        </w:rPr>
        <w:t>è</w:t>
      </w:r>
      <w:r w:rsidRPr="00537D08">
        <w:rPr>
          <w:rFonts w:ascii="Times New Roman" w:eastAsia="Times New Roman" w:hAnsi="Times New Roman" w:cs="Times New Roman"/>
          <w:sz w:val="20"/>
          <w:szCs w:val="20"/>
          <w:lang w:eastAsia="it-IT"/>
        </w:rPr>
        <w:t xml:space="preserve"> </w:t>
      </w:r>
      <w:r w:rsidR="00C53838" w:rsidRPr="00537D08">
        <w:rPr>
          <w:rFonts w:ascii="Times New Roman" w:eastAsia="Times New Roman" w:hAnsi="Times New Roman" w:cs="Times New Roman"/>
          <w:sz w:val="20"/>
          <w:szCs w:val="20"/>
          <w:lang w:eastAsia="it-IT"/>
        </w:rPr>
        <w:t>sottoscritto dal Dirigente del Comune capofila</w:t>
      </w:r>
      <w:r w:rsidRPr="00537D08">
        <w:rPr>
          <w:rFonts w:ascii="Times New Roman" w:eastAsia="Times New Roman" w:hAnsi="Times New Roman" w:cs="Times New Roman"/>
          <w:sz w:val="20"/>
          <w:szCs w:val="20"/>
          <w:lang w:eastAsia="it-IT"/>
        </w:rPr>
        <w:t xml:space="preserve"> </w:t>
      </w:r>
      <w:r w:rsidR="00C53838" w:rsidRPr="00537D08">
        <w:rPr>
          <w:rFonts w:ascii="Times New Roman" w:eastAsia="Times New Roman" w:hAnsi="Times New Roman" w:cs="Times New Roman"/>
          <w:sz w:val="20"/>
          <w:szCs w:val="20"/>
          <w:lang w:eastAsia="it-IT"/>
        </w:rPr>
        <w:t>se trattasi di servizio distrettuale, nel caso contrario dal singolo C</w:t>
      </w:r>
      <w:r w:rsidR="00893E37" w:rsidRPr="00537D08">
        <w:rPr>
          <w:rFonts w:ascii="Times New Roman" w:eastAsia="Times New Roman" w:hAnsi="Times New Roman" w:cs="Times New Roman"/>
          <w:sz w:val="20"/>
          <w:szCs w:val="20"/>
          <w:lang w:eastAsia="it-IT"/>
        </w:rPr>
        <w:t>omune.</w:t>
      </w:r>
    </w:p>
    <w:p w:rsidR="0036504D" w:rsidRPr="00537D08" w:rsidRDefault="00893E37" w:rsidP="007E1BE5">
      <w:pPr>
        <w:pStyle w:val="Paragrafoelenco"/>
        <w:spacing w:after="0" w:line="360" w:lineRule="auto"/>
        <w:ind w:left="0"/>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Il Patto di Accreditamento verrà stipulato </w:t>
      </w:r>
      <w:r w:rsidR="0036504D" w:rsidRPr="00537D08">
        <w:rPr>
          <w:rFonts w:ascii="Times New Roman" w:eastAsia="Times New Roman" w:hAnsi="Times New Roman" w:cs="Times New Roman"/>
          <w:sz w:val="20"/>
          <w:szCs w:val="20"/>
          <w:lang w:eastAsia="it-IT"/>
        </w:rPr>
        <w:t xml:space="preserve">nel caso in cui il </w:t>
      </w:r>
      <w:r w:rsidR="00B9581A" w:rsidRPr="00537D08">
        <w:rPr>
          <w:rFonts w:ascii="Times New Roman" w:eastAsia="Times New Roman" w:hAnsi="Times New Roman" w:cs="Times New Roman"/>
          <w:sz w:val="20"/>
          <w:szCs w:val="20"/>
          <w:lang w:eastAsia="it-IT"/>
        </w:rPr>
        <w:t>“</w:t>
      </w:r>
      <w:r w:rsidR="0036504D" w:rsidRPr="00537D08">
        <w:rPr>
          <w:rFonts w:ascii="Times New Roman" w:eastAsia="Times New Roman" w:hAnsi="Times New Roman" w:cs="Times New Roman"/>
          <w:sz w:val="20"/>
          <w:szCs w:val="20"/>
          <w:lang w:eastAsia="it-IT"/>
        </w:rPr>
        <w:t>Soggetto</w:t>
      </w:r>
      <w:r w:rsidR="00B9581A" w:rsidRPr="00537D08">
        <w:rPr>
          <w:rFonts w:ascii="Times New Roman" w:eastAsia="Times New Roman" w:hAnsi="Times New Roman" w:cs="Times New Roman"/>
          <w:sz w:val="20"/>
          <w:szCs w:val="20"/>
          <w:lang w:eastAsia="it-IT"/>
        </w:rPr>
        <w:t>”</w:t>
      </w:r>
      <w:r w:rsidR="0036504D" w:rsidRPr="00537D08">
        <w:rPr>
          <w:rFonts w:ascii="Times New Roman" w:eastAsia="Times New Roman" w:hAnsi="Times New Roman" w:cs="Times New Roman"/>
          <w:sz w:val="20"/>
          <w:szCs w:val="20"/>
          <w:lang w:eastAsia="it-IT"/>
        </w:rPr>
        <w:t xml:space="preserve"> </w:t>
      </w:r>
      <w:r w:rsidR="0066691E" w:rsidRPr="00537D08">
        <w:rPr>
          <w:rFonts w:ascii="Times New Roman" w:eastAsia="Times New Roman" w:hAnsi="Times New Roman" w:cs="Times New Roman"/>
          <w:sz w:val="20"/>
          <w:szCs w:val="20"/>
          <w:lang w:eastAsia="it-IT"/>
        </w:rPr>
        <w:t xml:space="preserve">viene scelto dal beneficiario/referente familiare </w:t>
      </w:r>
      <w:r w:rsidR="00B9581A" w:rsidRPr="00537D08">
        <w:rPr>
          <w:rFonts w:ascii="Times New Roman" w:eastAsia="Times New Roman" w:hAnsi="Times New Roman" w:cs="Times New Roman"/>
          <w:sz w:val="20"/>
          <w:szCs w:val="20"/>
          <w:lang w:eastAsia="it-IT"/>
        </w:rPr>
        <w:t xml:space="preserve">del servizio avviante. </w:t>
      </w:r>
    </w:p>
    <w:p w:rsidR="00B9581A" w:rsidRPr="00537D08" w:rsidRDefault="00B9581A" w:rsidP="007E1BE5">
      <w:pPr>
        <w:pStyle w:val="Paragrafoelenco"/>
        <w:spacing w:after="0" w:line="360" w:lineRule="auto"/>
        <w:ind w:left="0"/>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 xml:space="preserve">Il beneficiario/referente familiare farà la sua </w:t>
      </w:r>
      <w:r w:rsidR="001D5800" w:rsidRPr="00537D08">
        <w:rPr>
          <w:rFonts w:ascii="Times New Roman" w:eastAsia="Times New Roman" w:hAnsi="Times New Roman" w:cs="Times New Roman"/>
          <w:sz w:val="20"/>
          <w:szCs w:val="20"/>
          <w:lang w:eastAsia="it-IT"/>
        </w:rPr>
        <w:t>s</w:t>
      </w:r>
      <w:r w:rsidRPr="00537D08">
        <w:rPr>
          <w:rFonts w:ascii="Times New Roman" w:eastAsia="Times New Roman" w:hAnsi="Times New Roman" w:cs="Times New Roman"/>
          <w:sz w:val="20"/>
          <w:szCs w:val="20"/>
          <w:lang w:eastAsia="it-IT"/>
        </w:rPr>
        <w:t>celta all’interno del “Catalogo dell’Offerta”, redatto dalle Amministrazioni, singole o associate;</w:t>
      </w:r>
    </w:p>
    <w:p w:rsidR="00B9581A" w:rsidRPr="00537D08" w:rsidRDefault="00B9581A" w:rsidP="007E1BE5">
      <w:pPr>
        <w:pStyle w:val="Paragrafoelenco"/>
        <w:spacing w:after="0" w:line="360" w:lineRule="auto"/>
        <w:ind w:left="0"/>
        <w:jc w:val="both"/>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Il “Catalogo dell’Offerta”</w:t>
      </w:r>
      <w:r w:rsidR="00135FDE" w:rsidRPr="00537D08">
        <w:rPr>
          <w:rFonts w:ascii="Times New Roman" w:eastAsia="Times New Roman" w:hAnsi="Times New Roman" w:cs="Times New Roman"/>
          <w:sz w:val="20"/>
          <w:szCs w:val="20"/>
          <w:lang w:eastAsia="it-IT"/>
        </w:rPr>
        <w:t xml:space="preserve"> contiene, per ciascuna tipologia di intervento e </w:t>
      </w:r>
      <w:proofErr w:type="gramStart"/>
      <w:r w:rsidR="00135FDE" w:rsidRPr="00537D08">
        <w:rPr>
          <w:rFonts w:ascii="Times New Roman" w:eastAsia="Times New Roman" w:hAnsi="Times New Roman" w:cs="Times New Roman"/>
          <w:sz w:val="20"/>
          <w:szCs w:val="20"/>
          <w:lang w:eastAsia="it-IT"/>
        </w:rPr>
        <w:t>per  ciascun</w:t>
      </w:r>
      <w:proofErr w:type="gramEnd"/>
      <w:r w:rsidR="00135FDE" w:rsidRPr="00537D08">
        <w:rPr>
          <w:rFonts w:ascii="Times New Roman" w:eastAsia="Times New Roman" w:hAnsi="Times New Roman" w:cs="Times New Roman"/>
          <w:sz w:val="20"/>
          <w:szCs w:val="20"/>
          <w:lang w:eastAsia="it-IT"/>
        </w:rPr>
        <w:t xml:space="preserve"> soggetto accreditato, sia  le proposte ordinarie proprie dell’intervento, il cui costo è coperto dal voucher (buono di servizio), sia le proposte migliorative offerte  nel “Progetto  Qualità” senza nessun onere a carico delle </w:t>
      </w:r>
      <w:r w:rsidR="001D5800" w:rsidRPr="00537D08">
        <w:rPr>
          <w:rFonts w:ascii="Times New Roman" w:eastAsia="Times New Roman" w:hAnsi="Times New Roman" w:cs="Times New Roman"/>
          <w:sz w:val="20"/>
          <w:szCs w:val="20"/>
          <w:lang w:eastAsia="it-IT"/>
        </w:rPr>
        <w:t>A</w:t>
      </w:r>
      <w:r w:rsidR="00135FDE" w:rsidRPr="00537D08">
        <w:rPr>
          <w:rFonts w:ascii="Times New Roman" w:eastAsia="Times New Roman" w:hAnsi="Times New Roman" w:cs="Times New Roman"/>
          <w:sz w:val="20"/>
          <w:szCs w:val="20"/>
          <w:lang w:eastAsia="it-IT"/>
        </w:rPr>
        <w:t>mministrazioni</w:t>
      </w:r>
      <w:r w:rsidR="00142DD2" w:rsidRPr="00537D08">
        <w:rPr>
          <w:rFonts w:ascii="Times New Roman" w:eastAsia="Times New Roman" w:hAnsi="Times New Roman" w:cs="Times New Roman"/>
          <w:sz w:val="20"/>
          <w:szCs w:val="20"/>
          <w:lang w:eastAsia="it-IT"/>
        </w:rPr>
        <w:t xml:space="preserve"> né dell’utente</w:t>
      </w:r>
      <w:r w:rsidR="00135FDE" w:rsidRPr="00537D08">
        <w:rPr>
          <w:rFonts w:ascii="Times New Roman" w:eastAsia="Times New Roman" w:hAnsi="Times New Roman" w:cs="Times New Roman"/>
          <w:sz w:val="20"/>
          <w:szCs w:val="20"/>
          <w:lang w:eastAsia="it-IT"/>
        </w:rPr>
        <w:t>.</w:t>
      </w:r>
    </w:p>
    <w:p w:rsidR="00B9581A" w:rsidRPr="00537D08" w:rsidRDefault="00A968FA" w:rsidP="007E1BE5">
      <w:pPr>
        <w:pStyle w:val="Paragrafoelenco"/>
        <w:spacing w:after="0" w:line="360" w:lineRule="auto"/>
        <w:ind w:left="0"/>
        <w:jc w:val="both"/>
        <w:rPr>
          <w:rStyle w:val="fontstyle21"/>
          <w:rFonts w:ascii="Times New Roman" w:hAnsi="Times New Roman" w:cs="Times New Roman"/>
          <w:color w:val="auto"/>
          <w:sz w:val="20"/>
          <w:szCs w:val="20"/>
        </w:rPr>
      </w:pPr>
      <w:r w:rsidRPr="00537D08">
        <w:rPr>
          <w:rStyle w:val="fontstyle21"/>
          <w:rFonts w:ascii="Times New Roman" w:hAnsi="Times New Roman" w:cs="Times New Roman"/>
          <w:color w:val="auto"/>
          <w:sz w:val="20"/>
          <w:szCs w:val="20"/>
        </w:rPr>
        <w:t xml:space="preserve">IL rapporto </w:t>
      </w:r>
      <w:proofErr w:type="gramStart"/>
      <w:r w:rsidRPr="00537D08">
        <w:rPr>
          <w:rStyle w:val="fontstyle21"/>
          <w:rFonts w:ascii="Times New Roman" w:hAnsi="Times New Roman" w:cs="Times New Roman"/>
          <w:color w:val="auto"/>
          <w:sz w:val="20"/>
          <w:szCs w:val="20"/>
        </w:rPr>
        <w:t>contrattuale  è</w:t>
      </w:r>
      <w:proofErr w:type="gramEnd"/>
      <w:r w:rsidRPr="00537D08">
        <w:rPr>
          <w:rStyle w:val="fontstyle21"/>
          <w:rFonts w:ascii="Times New Roman" w:hAnsi="Times New Roman" w:cs="Times New Roman"/>
          <w:color w:val="auto"/>
          <w:sz w:val="20"/>
          <w:szCs w:val="20"/>
        </w:rPr>
        <w:t xml:space="preserve"> </w:t>
      </w:r>
      <w:r w:rsidR="001D5611" w:rsidRPr="00537D08">
        <w:rPr>
          <w:rStyle w:val="fontstyle21"/>
          <w:rFonts w:ascii="Times New Roman" w:hAnsi="Times New Roman" w:cs="Times New Roman"/>
          <w:color w:val="auto"/>
          <w:sz w:val="20"/>
          <w:szCs w:val="20"/>
        </w:rPr>
        <w:t>regolato dal</w:t>
      </w:r>
      <w:r w:rsidRPr="00537D08">
        <w:rPr>
          <w:rStyle w:val="fontstyle21"/>
          <w:rFonts w:ascii="Times New Roman" w:hAnsi="Times New Roman" w:cs="Times New Roman"/>
          <w:color w:val="auto"/>
          <w:sz w:val="20"/>
          <w:szCs w:val="20"/>
        </w:rPr>
        <w:t xml:space="preserve"> Patto di Accreditamento la cui  durata è subordinata alla tempistica  dell’azione progettuale realizzata e al permanere della scelta da parte del beneficiario/referente  familiare, che il qualsiasi momento, per giustificati motivi, può revocare. </w:t>
      </w:r>
    </w:p>
    <w:p w:rsidR="00BA0201" w:rsidRPr="00537D08" w:rsidRDefault="00BA0201" w:rsidP="007E1BE5">
      <w:pPr>
        <w:spacing w:after="0" w:line="360" w:lineRule="auto"/>
        <w:rPr>
          <w:rFonts w:ascii="Times New Roman" w:eastAsia="Times New Roman" w:hAnsi="Times New Roman" w:cs="Times New Roman"/>
          <w:b/>
          <w:bCs/>
          <w:sz w:val="20"/>
          <w:szCs w:val="20"/>
          <w:lang w:eastAsia="it-IT"/>
        </w:rPr>
      </w:pPr>
    </w:p>
    <w:p w:rsidR="0095482E" w:rsidRPr="00537D08" w:rsidRDefault="0095482E" w:rsidP="007E1BE5">
      <w:pPr>
        <w:pStyle w:val="Paragrafoelenco"/>
        <w:spacing w:after="0" w:line="360" w:lineRule="auto"/>
        <w:jc w:val="center"/>
        <w:rPr>
          <w:rStyle w:val="fontstyle21"/>
          <w:rFonts w:ascii="Times New Roman" w:eastAsia="Times New Roman" w:hAnsi="Times New Roman" w:cs="Times New Roman"/>
          <w:b/>
          <w:bCs/>
          <w:color w:val="auto"/>
          <w:sz w:val="20"/>
          <w:szCs w:val="20"/>
          <w:lang w:eastAsia="it-IT"/>
        </w:rPr>
      </w:pPr>
      <w:r w:rsidRPr="00537D08">
        <w:rPr>
          <w:rFonts w:ascii="Times New Roman" w:eastAsia="Times New Roman" w:hAnsi="Times New Roman" w:cs="Times New Roman"/>
          <w:b/>
          <w:bCs/>
          <w:sz w:val="20"/>
          <w:szCs w:val="20"/>
          <w:lang w:eastAsia="it-IT"/>
        </w:rPr>
        <w:t xml:space="preserve">ART.  </w:t>
      </w:r>
      <w:r w:rsidR="00A968FA" w:rsidRPr="00537D08">
        <w:rPr>
          <w:rFonts w:ascii="Times New Roman" w:eastAsia="Times New Roman" w:hAnsi="Times New Roman" w:cs="Times New Roman"/>
          <w:b/>
          <w:bCs/>
          <w:sz w:val="20"/>
          <w:szCs w:val="20"/>
          <w:lang w:eastAsia="it-IT"/>
        </w:rPr>
        <w:t>1</w:t>
      </w:r>
      <w:r w:rsidR="001D5611" w:rsidRPr="00537D08">
        <w:rPr>
          <w:rFonts w:ascii="Times New Roman" w:eastAsia="Times New Roman" w:hAnsi="Times New Roman" w:cs="Times New Roman"/>
          <w:b/>
          <w:bCs/>
          <w:sz w:val="20"/>
          <w:szCs w:val="20"/>
          <w:lang w:eastAsia="it-IT"/>
        </w:rPr>
        <w:t>4</w:t>
      </w:r>
    </w:p>
    <w:p w:rsidR="001D5611" w:rsidRPr="00537D08" w:rsidRDefault="001D5611" w:rsidP="007E1BE5">
      <w:pPr>
        <w:pStyle w:val="Paragrafoelenco"/>
        <w:spacing w:after="0" w:line="360" w:lineRule="auto"/>
        <w:ind w:left="0"/>
        <w:rPr>
          <w:rStyle w:val="fontstyle01"/>
          <w:rFonts w:ascii="Times New Roman" w:hAnsi="Times New Roman" w:cs="Times New Roman"/>
          <w:color w:val="auto"/>
          <w:sz w:val="20"/>
          <w:szCs w:val="20"/>
        </w:rPr>
      </w:pPr>
    </w:p>
    <w:p w:rsidR="00FA5144" w:rsidRPr="00537D08" w:rsidRDefault="0052437C" w:rsidP="007E1BE5">
      <w:pPr>
        <w:pStyle w:val="Paragrafoelenco"/>
        <w:spacing w:after="0" w:line="360" w:lineRule="auto"/>
        <w:ind w:left="0"/>
        <w:rPr>
          <w:rStyle w:val="fontstyle21"/>
          <w:rFonts w:ascii="Times New Roman" w:hAnsi="Times New Roman" w:cs="Times New Roman"/>
          <w:color w:val="auto"/>
          <w:sz w:val="20"/>
          <w:szCs w:val="20"/>
        </w:rPr>
      </w:pPr>
      <w:r w:rsidRPr="00537D08">
        <w:rPr>
          <w:rStyle w:val="fontstyle01"/>
          <w:rFonts w:ascii="Times New Roman" w:hAnsi="Times New Roman" w:cs="Times New Roman"/>
          <w:color w:val="auto"/>
          <w:sz w:val="20"/>
          <w:szCs w:val="20"/>
        </w:rPr>
        <w:t>Sistema e strumenti di valutazione dei soggetti accreditati</w:t>
      </w:r>
      <w:r w:rsidR="0095482E" w:rsidRPr="00537D08">
        <w:rPr>
          <w:rFonts w:ascii="Times New Roman" w:hAnsi="Times New Roman" w:cs="Times New Roman"/>
          <w:b/>
          <w:bCs/>
          <w:sz w:val="20"/>
          <w:szCs w:val="20"/>
        </w:rPr>
        <w:br/>
      </w:r>
      <w:r w:rsidR="0095482E" w:rsidRPr="00537D08">
        <w:rPr>
          <w:rStyle w:val="fontstyle21"/>
          <w:rFonts w:ascii="Times New Roman" w:hAnsi="Times New Roman" w:cs="Times New Roman"/>
          <w:color w:val="auto"/>
          <w:sz w:val="20"/>
          <w:szCs w:val="20"/>
        </w:rPr>
        <w:t>1. L’attività di vigilanza, monitoraggio e verifica dei soggetti accreditati secondo il Sistema dell’accreditamento</w:t>
      </w:r>
      <w:r w:rsidR="0095482E" w:rsidRPr="00537D08">
        <w:rPr>
          <w:rFonts w:ascii="Times New Roman" w:hAnsi="Times New Roman" w:cs="Times New Roman"/>
          <w:sz w:val="20"/>
          <w:szCs w:val="20"/>
        </w:rPr>
        <w:t xml:space="preserve"> </w:t>
      </w:r>
      <w:r w:rsidR="0095482E" w:rsidRPr="00537D08">
        <w:rPr>
          <w:rStyle w:val="fontstyle21"/>
          <w:rFonts w:ascii="Times New Roman" w:hAnsi="Times New Roman" w:cs="Times New Roman"/>
          <w:color w:val="auto"/>
          <w:sz w:val="20"/>
          <w:szCs w:val="20"/>
        </w:rPr>
        <w:t xml:space="preserve">istituzionale è svolta </w:t>
      </w:r>
      <w:r w:rsidR="00A968FA" w:rsidRPr="00537D08">
        <w:rPr>
          <w:rStyle w:val="fontstyle21"/>
          <w:rFonts w:ascii="Times New Roman" w:hAnsi="Times New Roman" w:cs="Times New Roman"/>
          <w:color w:val="auto"/>
          <w:sz w:val="20"/>
          <w:szCs w:val="20"/>
        </w:rPr>
        <w:t>dalla Commissione di Valutazione</w:t>
      </w:r>
      <w:r w:rsidR="00FA5144" w:rsidRPr="00537D08">
        <w:rPr>
          <w:rStyle w:val="fontstyle21"/>
          <w:rFonts w:ascii="Times New Roman" w:hAnsi="Times New Roman" w:cs="Times New Roman"/>
          <w:color w:val="auto"/>
          <w:sz w:val="20"/>
          <w:szCs w:val="20"/>
        </w:rPr>
        <w:t>, di cui all’Art. 9;</w:t>
      </w:r>
    </w:p>
    <w:p w:rsidR="0095482E" w:rsidRPr="00537D08" w:rsidRDefault="0095482E" w:rsidP="007E1BE5">
      <w:pPr>
        <w:pStyle w:val="Paragrafoelenco"/>
        <w:spacing w:after="0" w:line="360" w:lineRule="auto"/>
        <w:ind w:left="0"/>
        <w:rPr>
          <w:rFonts w:ascii="Times New Roman" w:eastAsia="Times New Roman" w:hAnsi="Times New Roman" w:cs="Times New Roman"/>
          <w:b/>
          <w:bCs/>
          <w:sz w:val="20"/>
          <w:szCs w:val="20"/>
          <w:lang w:eastAsia="it-IT"/>
        </w:rPr>
      </w:pPr>
      <w:r w:rsidRPr="00537D08">
        <w:rPr>
          <w:rStyle w:val="fontstyle21"/>
          <w:rFonts w:ascii="Times New Roman" w:hAnsi="Times New Roman" w:cs="Times New Roman"/>
          <w:color w:val="auto"/>
          <w:sz w:val="20"/>
          <w:szCs w:val="20"/>
        </w:rPr>
        <w:t>2. La vigilanza è finalizzata a verificare la permanenza dei requisiti minimi in base ai quali è stato rilasciato</w:t>
      </w:r>
      <w:r w:rsidRPr="00537D08">
        <w:rPr>
          <w:rFonts w:ascii="Times New Roman" w:hAnsi="Times New Roman" w:cs="Times New Roman"/>
          <w:sz w:val="20"/>
          <w:szCs w:val="20"/>
        </w:rPr>
        <w:br/>
      </w:r>
      <w:r w:rsidRPr="00537D08">
        <w:rPr>
          <w:rStyle w:val="fontstyle21"/>
          <w:rFonts w:ascii="Times New Roman" w:hAnsi="Times New Roman" w:cs="Times New Roman"/>
          <w:color w:val="auto"/>
          <w:sz w:val="20"/>
          <w:szCs w:val="20"/>
        </w:rPr>
        <w:t>l’accreditamento e l’adeguamento ad eventuali norme intervenute successivamente.</w:t>
      </w:r>
      <w:r w:rsidRPr="00537D08">
        <w:rPr>
          <w:rFonts w:ascii="Times New Roman" w:hAnsi="Times New Roman" w:cs="Times New Roman"/>
          <w:sz w:val="20"/>
          <w:szCs w:val="20"/>
        </w:rPr>
        <w:br/>
      </w:r>
      <w:r w:rsidRPr="00537D08">
        <w:rPr>
          <w:rStyle w:val="fontstyle21"/>
          <w:rFonts w:ascii="Times New Roman" w:hAnsi="Times New Roman" w:cs="Times New Roman"/>
          <w:color w:val="auto"/>
          <w:sz w:val="20"/>
          <w:szCs w:val="20"/>
        </w:rPr>
        <w:t xml:space="preserve">3. Nell’esercizio delle proprie competenze </w:t>
      </w:r>
      <w:r w:rsidR="00FA5144" w:rsidRPr="00537D08">
        <w:rPr>
          <w:rStyle w:val="fontstyle21"/>
          <w:rFonts w:ascii="Times New Roman" w:hAnsi="Times New Roman" w:cs="Times New Roman"/>
          <w:color w:val="auto"/>
          <w:sz w:val="20"/>
          <w:szCs w:val="20"/>
        </w:rPr>
        <w:t>la Commissione</w:t>
      </w:r>
      <w:r w:rsidRPr="00537D08">
        <w:rPr>
          <w:rStyle w:val="fontstyle21"/>
          <w:rFonts w:ascii="Times New Roman" w:hAnsi="Times New Roman" w:cs="Times New Roman"/>
          <w:color w:val="auto"/>
          <w:sz w:val="20"/>
          <w:szCs w:val="20"/>
        </w:rPr>
        <w:t xml:space="preserve"> può effettuare visite ordinarie periodiche, ed</w:t>
      </w:r>
      <w:r w:rsidRPr="00537D08">
        <w:rPr>
          <w:rFonts w:ascii="Times New Roman" w:hAnsi="Times New Roman" w:cs="Times New Roman"/>
          <w:sz w:val="20"/>
          <w:szCs w:val="20"/>
        </w:rPr>
        <w:br/>
      </w:r>
      <w:r w:rsidRPr="00537D08">
        <w:rPr>
          <w:rStyle w:val="fontstyle21"/>
          <w:rFonts w:ascii="Times New Roman" w:hAnsi="Times New Roman" w:cs="Times New Roman"/>
          <w:color w:val="auto"/>
          <w:sz w:val="20"/>
          <w:szCs w:val="20"/>
        </w:rPr>
        <w:lastRenderedPageBreak/>
        <w:t>eventualmente visite straordinarie a tutti i soggetti accreditati che gestiscano servizi per conto delle</w:t>
      </w:r>
      <w:r w:rsidR="00FA5144"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Amministrazioni distrettuali.</w:t>
      </w:r>
      <w:r w:rsidRPr="00537D08">
        <w:rPr>
          <w:rFonts w:ascii="Times New Roman" w:hAnsi="Times New Roman" w:cs="Times New Roman"/>
          <w:sz w:val="20"/>
          <w:szCs w:val="20"/>
        </w:rPr>
        <w:br/>
      </w:r>
      <w:r w:rsidRPr="00537D08">
        <w:rPr>
          <w:rStyle w:val="fontstyle21"/>
          <w:rFonts w:ascii="Times New Roman" w:hAnsi="Times New Roman" w:cs="Times New Roman"/>
          <w:color w:val="auto"/>
          <w:sz w:val="20"/>
          <w:szCs w:val="20"/>
        </w:rPr>
        <w:t>4. I singoli Comuni associati forniranno all’Ente Capofila ogni contributo informativo utile alle verifiche di cui</w:t>
      </w:r>
      <w:r w:rsidR="00FA5144"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al presente articolo, in materia di adeguatezza, qualità, efficacia ed efficienza dei servizi resi, anche sulla base</w:t>
      </w:r>
      <w:r w:rsidR="00FA5144"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dei rilievi dei cittadini fruitori.</w:t>
      </w:r>
    </w:p>
    <w:p w:rsidR="00617DA9" w:rsidRDefault="00617DA9" w:rsidP="007E1BE5">
      <w:pPr>
        <w:pStyle w:val="Paragrafoelenco"/>
        <w:spacing w:after="0" w:line="360" w:lineRule="auto"/>
        <w:ind w:left="0"/>
        <w:jc w:val="both"/>
        <w:rPr>
          <w:rStyle w:val="fontstyle01"/>
          <w:rFonts w:ascii="Times New Roman" w:hAnsi="Times New Roman" w:cs="Times New Roman"/>
          <w:color w:val="auto"/>
          <w:sz w:val="20"/>
          <w:szCs w:val="20"/>
        </w:rPr>
      </w:pPr>
    </w:p>
    <w:p w:rsidR="00537D08" w:rsidRDefault="00537D08" w:rsidP="007E1BE5">
      <w:pPr>
        <w:pStyle w:val="Paragrafoelenco"/>
        <w:spacing w:after="0" w:line="360" w:lineRule="auto"/>
        <w:ind w:left="0"/>
        <w:jc w:val="both"/>
        <w:rPr>
          <w:rStyle w:val="fontstyle01"/>
          <w:rFonts w:ascii="Times New Roman" w:hAnsi="Times New Roman" w:cs="Times New Roman"/>
          <w:color w:val="auto"/>
          <w:sz w:val="20"/>
          <w:szCs w:val="20"/>
        </w:rPr>
      </w:pPr>
    </w:p>
    <w:p w:rsidR="00537D08" w:rsidRDefault="00537D08" w:rsidP="007E1BE5">
      <w:pPr>
        <w:pStyle w:val="Paragrafoelenco"/>
        <w:spacing w:after="0" w:line="360" w:lineRule="auto"/>
        <w:ind w:left="0"/>
        <w:jc w:val="both"/>
        <w:rPr>
          <w:rStyle w:val="fontstyle01"/>
          <w:rFonts w:ascii="Times New Roman" w:hAnsi="Times New Roman" w:cs="Times New Roman"/>
          <w:color w:val="auto"/>
          <w:sz w:val="20"/>
          <w:szCs w:val="20"/>
        </w:rPr>
      </w:pPr>
    </w:p>
    <w:p w:rsidR="00537D08" w:rsidRPr="00537D08" w:rsidRDefault="00537D08" w:rsidP="007E1BE5">
      <w:pPr>
        <w:pStyle w:val="Paragrafoelenco"/>
        <w:spacing w:after="0" w:line="360" w:lineRule="auto"/>
        <w:ind w:left="0"/>
        <w:jc w:val="both"/>
        <w:rPr>
          <w:rStyle w:val="fontstyle01"/>
          <w:rFonts w:ascii="Times New Roman" w:hAnsi="Times New Roman" w:cs="Times New Roman"/>
          <w:color w:val="auto"/>
          <w:sz w:val="20"/>
          <w:szCs w:val="20"/>
        </w:rPr>
      </w:pPr>
    </w:p>
    <w:p w:rsidR="00617DA9" w:rsidRPr="00537D08" w:rsidRDefault="00617DA9" w:rsidP="007E1BE5">
      <w:pPr>
        <w:pStyle w:val="Paragrafoelenco"/>
        <w:spacing w:after="0" w:line="360" w:lineRule="auto"/>
        <w:jc w:val="center"/>
        <w:rPr>
          <w:rStyle w:val="fontstyle01"/>
          <w:rFonts w:ascii="Times New Roman" w:eastAsia="Times New Roman" w:hAnsi="Times New Roman" w:cs="Times New Roman"/>
          <w:color w:val="auto"/>
          <w:sz w:val="20"/>
          <w:szCs w:val="20"/>
          <w:lang w:eastAsia="it-IT"/>
        </w:rPr>
      </w:pPr>
      <w:r w:rsidRPr="00537D08">
        <w:rPr>
          <w:rFonts w:ascii="Times New Roman" w:eastAsia="Times New Roman" w:hAnsi="Times New Roman" w:cs="Times New Roman"/>
          <w:b/>
          <w:bCs/>
          <w:sz w:val="20"/>
          <w:szCs w:val="20"/>
          <w:lang w:eastAsia="it-IT"/>
        </w:rPr>
        <w:t>ART.  1</w:t>
      </w:r>
      <w:r w:rsidR="001D5611" w:rsidRPr="00537D08">
        <w:rPr>
          <w:rFonts w:ascii="Times New Roman" w:eastAsia="Times New Roman" w:hAnsi="Times New Roman" w:cs="Times New Roman"/>
          <w:b/>
          <w:bCs/>
          <w:sz w:val="20"/>
          <w:szCs w:val="20"/>
          <w:lang w:eastAsia="it-IT"/>
        </w:rPr>
        <w:t>5</w:t>
      </w:r>
    </w:p>
    <w:p w:rsidR="001D5611" w:rsidRPr="00537D08" w:rsidRDefault="001D5611" w:rsidP="007E1BE5">
      <w:pPr>
        <w:pStyle w:val="Paragrafoelenco"/>
        <w:spacing w:after="0" w:line="360" w:lineRule="auto"/>
        <w:ind w:left="0"/>
        <w:jc w:val="both"/>
        <w:rPr>
          <w:rStyle w:val="fontstyle01"/>
          <w:rFonts w:ascii="Times New Roman" w:hAnsi="Times New Roman" w:cs="Times New Roman"/>
          <w:color w:val="auto"/>
          <w:sz w:val="20"/>
          <w:szCs w:val="20"/>
        </w:rPr>
      </w:pPr>
    </w:p>
    <w:p w:rsidR="001D5611" w:rsidRPr="00537D08" w:rsidRDefault="0052437C" w:rsidP="007E1BE5">
      <w:pPr>
        <w:pStyle w:val="Paragrafoelenco"/>
        <w:spacing w:after="0" w:line="360" w:lineRule="auto"/>
        <w:ind w:left="0"/>
        <w:jc w:val="both"/>
        <w:rPr>
          <w:rStyle w:val="fontstyle01"/>
          <w:rFonts w:ascii="Times New Roman" w:hAnsi="Times New Roman" w:cs="Times New Roman"/>
          <w:color w:val="auto"/>
          <w:sz w:val="20"/>
          <w:szCs w:val="20"/>
        </w:rPr>
      </w:pPr>
      <w:r w:rsidRPr="00537D08">
        <w:rPr>
          <w:rStyle w:val="fontstyle01"/>
          <w:rFonts w:ascii="Times New Roman" w:hAnsi="Times New Roman" w:cs="Times New Roman"/>
          <w:color w:val="auto"/>
          <w:sz w:val="20"/>
          <w:szCs w:val="20"/>
        </w:rPr>
        <w:t xml:space="preserve">Trattamento dati </w:t>
      </w:r>
    </w:p>
    <w:p w:rsidR="006F186D" w:rsidRPr="00537D08" w:rsidRDefault="00617DA9" w:rsidP="007E1BE5">
      <w:pPr>
        <w:pStyle w:val="Paragrafoelenco"/>
        <w:spacing w:after="0" w:line="360" w:lineRule="auto"/>
        <w:ind w:left="0"/>
        <w:jc w:val="both"/>
        <w:rPr>
          <w:rFonts w:ascii="Times New Roman" w:eastAsia="Times New Roman" w:hAnsi="Times New Roman" w:cs="Times New Roman"/>
          <w:b/>
          <w:bCs/>
          <w:sz w:val="20"/>
          <w:szCs w:val="20"/>
          <w:lang w:eastAsia="it-IT"/>
        </w:rPr>
      </w:pPr>
      <w:r w:rsidRPr="00537D08">
        <w:rPr>
          <w:rStyle w:val="fontstyle21"/>
          <w:rFonts w:ascii="Times New Roman" w:hAnsi="Times New Roman" w:cs="Times New Roman"/>
          <w:color w:val="auto"/>
          <w:sz w:val="20"/>
          <w:szCs w:val="20"/>
        </w:rPr>
        <w:t xml:space="preserve">1. Ai sensi del </w:t>
      </w:r>
      <w:proofErr w:type="spellStart"/>
      <w:r w:rsidRPr="00537D08">
        <w:rPr>
          <w:rStyle w:val="fontstyle21"/>
          <w:rFonts w:ascii="Times New Roman" w:hAnsi="Times New Roman" w:cs="Times New Roman"/>
          <w:color w:val="auto"/>
          <w:sz w:val="20"/>
          <w:szCs w:val="20"/>
        </w:rPr>
        <w:t>D.Lgs.</w:t>
      </w:r>
      <w:proofErr w:type="spellEnd"/>
      <w:r w:rsidRPr="00537D08">
        <w:rPr>
          <w:rStyle w:val="fontstyle21"/>
          <w:rFonts w:ascii="Times New Roman" w:hAnsi="Times New Roman" w:cs="Times New Roman"/>
          <w:color w:val="auto"/>
          <w:sz w:val="20"/>
          <w:szCs w:val="20"/>
        </w:rPr>
        <w:t xml:space="preserve"> 30 giugno 2003 n. 196</w:t>
      </w:r>
      <w:r w:rsidR="00113B16" w:rsidRPr="00537D08">
        <w:rPr>
          <w:rStyle w:val="fontstyle21"/>
          <w:rFonts w:ascii="Times New Roman" w:hAnsi="Times New Roman" w:cs="Times New Roman"/>
          <w:color w:val="auto"/>
          <w:sz w:val="20"/>
          <w:szCs w:val="20"/>
        </w:rPr>
        <w:t xml:space="preserve"> e </w:t>
      </w:r>
      <w:proofErr w:type="spellStart"/>
      <w:proofErr w:type="gramStart"/>
      <w:r w:rsidR="00113B16" w:rsidRPr="00537D08">
        <w:rPr>
          <w:rStyle w:val="fontstyle21"/>
          <w:rFonts w:ascii="Times New Roman" w:hAnsi="Times New Roman" w:cs="Times New Roman"/>
          <w:color w:val="auto"/>
          <w:sz w:val="20"/>
          <w:szCs w:val="20"/>
        </w:rPr>
        <w:t>s.m.i</w:t>
      </w:r>
      <w:proofErr w:type="spellEnd"/>
      <w:r w:rsidR="00113B16" w:rsidRPr="00537D08">
        <w:rPr>
          <w:rStyle w:val="fontstyle21"/>
          <w:rFonts w:ascii="Times New Roman" w:hAnsi="Times New Roman" w:cs="Times New Roman"/>
          <w:color w:val="auto"/>
          <w:sz w:val="20"/>
          <w:szCs w:val="20"/>
        </w:rPr>
        <w:t xml:space="preserve"> ,</w:t>
      </w:r>
      <w:proofErr w:type="gramEnd"/>
      <w:r w:rsidR="001D5611" w:rsidRPr="00537D08">
        <w:rPr>
          <w:rStyle w:val="fontstyle21"/>
          <w:rFonts w:ascii="Times New Roman" w:hAnsi="Times New Roman" w:cs="Times New Roman"/>
          <w:color w:val="auto"/>
          <w:sz w:val="20"/>
          <w:szCs w:val="20"/>
        </w:rPr>
        <w:t xml:space="preserve"> e del </w:t>
      </w:r>
      <w:r w:rsidR="00113B16" w:rsidRPr="00537D08">
        <w:rPr>
          <w:rStyle w:val="fontstyle21"/>
          <w:rFonts w:ascii="Times New Roman" w:hAnsi="Times New Roman" w:cs="Times New Roman"/>
          <w:color w:val="auto"/>
          <w:sz w:val="20"/>
          <w:szCs w:val="20"/>
        </w:rPr>
        <w:t xml:space="preserve"> Regolamento Generale sulla protezione dei dati, Ue 2016/679 del 27/04/2016</w:t>
      </w:r>
      <w:r w:rsidRPr="00537D08">
        <w:rPr>
          <w:rStyle w:val="fontstyle21"/>
          <w:rFonts w:ascii="Times New Roman" w:hAnsi="Times New Roman" w:cs="Times New Roman"/>
          <w:color w:val="auto"/>
          <w:sz w:val="20"/>
          <w:szCs w:val="20"/>
        </w:rPr>
        <w:t>, i dati forniti dal richiedente saranno raccolti, registrati, organizzati</w:t>
      </w:r>
      <w:r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e conservati, per la procedura di accreditamento e saranno trattati sia mediante supporto cartaceo sia magnetico</w:t>
      </w:r>
      <w:r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anche successivamente all’eventuale instaurazione del rapporto contrattuale per le finalità del rapporto</w:t>
      </w:r>
      <w:r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medesimo. I dati saranno comunque conservati presso il Comune di San Cataldo. Il conferimento dei dati</w:t>
      </w:r>
      <w:r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richiesti è obbligatorio.</w:t>
      </w:r>
      <w:r w:rsidRPr="00537D08">
        <w:rPr>
          <w:rFonts w:ascii="Times New Roman" w:hAnsi="Times New Roman" w:cs="Times New Roman"/>
          <w:sz w:val="20"/>
          <w:szCs w:val="20"/>
        </w:rPr>
        <w:br/>
      </w:r>
      <w:r w:rsidRPr="00537D08">
        <w:rPr>
          <w:rStyle w:val="fontstyle21"/>
          <w:rFonts w:ascii="Times New Roman" w:hAnsi="Times New Roman" w:cs="Times New Roman"/>
          <w:color w:val="auto"/>
          <w:sz w:val="20"/>
          <w:szCs w:val="20"/>
        </w:rPr>
        <w:t>2. L’interessato gode dei diritti di accesso dei</w:t>
      </w:r>
      <w:r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dati che lo riguardano e il diritto ad opporsi, per motivi legittimi, al loro trattamento, come previsto dalla su citata legge.</w:t>
      </w:r>
    </w:p>
    <w:p w:rsidR="00617DA9" w:rsidRPr="00537D08" w:rsidRDefault="00617DA9" w:rsidP="007E1BE5">
      <w:pPr>
        <w:pStyle w:val="Paragrafoelenco"/>
        <w:spacing w:after="0" w:line="360" w:lineRule="auto"/>
        <w:ind w:left="0"/>
        <w:rPr>
          <w:rFonts w:ascii="Times New Roman" w:eastAsia="Times New Roman" w:hAnsi="Times New Roman" w:cs="Times New Roman"/>
          <w:b/>
          <w:bCs/>
          <w:sz w:val="20"/>
          <w:szCs w:val="20"/>
          <w:lang w:eastAsia="it-IT"/>
        </w:rPr>
      </w:pPr>
    </w:p>
    <w:p w:rsidR="00617DA9" w:rsidRPr="00537D08" w:rsidRDefault="00617DA9" w:rsidP="007E1BE5">
      <w:pPr>
        <w:pStyle w:val="Paragrafoelenco"/>
        <w:spacing w:after="0" w:line="360" w:lineRule="auto"/>
        <w:jc w:val="center"/>
        <w:rPr>
          <w:rStyle w:val="fontstyle21"/>
          <w:rFonts w:ascii="Times New Roman" w:eastAsia="Times New Roman" w:hAnsi="Times New Roman" w:cs="Times New Roman"/>
          <w:b/>
          <w:bCs/>
          <w:color w:val="auto"/>
          <w:sz w:val="20"/>
          <w:szCs w:val="20"/>
          <w:lang w:eastAsia="it-IT"/>
        </w:rPr>
      </w:pPr>
      <w:r w:rsidRPr="00537D08">
        <w:rPr>
          <w:rFonts w:ascii="Times New Roman" w:eastAsia="Times New Roman" w:hAnsi="Times New Roman" w:cs="Times New Roman"/>
          <w:b/>
          <w:bCs/>
          <w:sz w:val="20"/>
          <w:szCs w:val="20"/>
          <w:lang w:eastAsia="it-IT"/>
        </w:rPr>
        <w:t>ART.  1</w:t>
      </w:r>
      <w:r w:rsidR="001D5611" w:rsidRPr="00537D08">
        <w:rPr>
          <w:rFonts w:ascii="Times New Roman" w:eastAsia="Times New Roman" w:hAnsi="Times New Roman" w:cs="Times New Roman"/>
          <w:b/>
          <w:bCs/>
          <w:sz w:val="20"/>
          <w:szCs w:val="20"/>
          <w:lang w:eastAsia="it-IT"/>
        </w:rPr>
        <w:t>6</w:t>
      </w:r>
    </w:p>
    <w:p w:rsidR="00516BAD" w:rsidRPr="00537D08" w:rsidRDefault="00617DA9" w:rsidP="007E1BE5">
      <w:pPr>
        <w:pStyle w:val="Paragrafoelenco"/>
        <w:spacing w:after="0" w:line="360" w:lineRule="auto"/>
        <w:ind w:left="0"/>
        <w:rPr>
          <w:rStyle w:val="fontstyle21"/>
          <w:rFonts w:ascii="Times New Roman" w:eastAsia="Times New Roman" w:hAnsi="Times New Roman" w:cs="Times New Roman"/>
          <w:b/>
          <w:color w:val="auto"/>
          <w:sz w:val="20"/>
          <w:szCs w:val="20"/>
          <w:lang w:eastAsia="it-IT"/>
        </w:rPr>
      </w:pPr>
      <w:r w:rsidRPr="00537D08">
        <w:rPr>
          <w:rFonts w:ascii="Times New Roman" w:hAnsi="Times New Roman" w:cs="Times New Roman"/>
          <w:sz w:val="20"/>
          <w:szCs w:val="20"/>
        </w:rPr>
        <w:br/>
      </w:r>
      <w:r w:rsidRPr="00537D08">
        <w:rPr>
          <w:rStyle w:val="fontstyle21"/>
          <w:rFonts w:ascii="Times New Roman" w:hAnsi="Times New Roman" w:cs="Times New Roman"/>
          <w:color w:val="auto"/>
          <w:sz w:val="20"/>
          <w:szCs w:val="20"/>
        </w:rPr>
        <w:t>Per tutto quanto non previsto dal presente avviso si fa espresso riferimento e rinvio alla normativa vigente in</w:t>
      </w:r>
      <w:r w:rsidR="00516BAD" w:rsidRPr="00537D08">
        <w:rPr>
          <w:rFonts w:ascii="Times New Roman" w:hAnsi="Times New Roman" w:cs="Times New Roman"/>
          <w:sz w:val="20"/>
          <w:szCs w:val="20"/>
        </w:rPr>
        <w:t xml:space="preserve"> </w:t>
      </w:r>
      <w:r w:rsidRPr="00537D08">
        <w:rPr>
          <w:rStyle w:val="fontstyle21"/>
          <w:rFonts w:ascii="Times New Roman" w:hAnsi="Times New Roman" w:cs="Times New Roman"/>
          <w:color w:val="auto"/>
          <w:sz w:val="20"/>
          <w:szCs w:val="20"/>
        </w:rPr>
        <w:t>materia, in quanto applicabile.</w:t>
      </w:r>
    </w:p>
    <w:p w:rsidR="00B37B83" w:rsidRPr="00537D08" w:rsidRDefault="00617DA9" w:rsidP="007E1BE5">
      <w:pPr>
        <w:pStyle w:val="Paragrafoelenco"/>
        <w:spacing w:after="0" w:line="360" w:lineRule="auto"/>
        <w:ind w:left="502"/>
        <w:rPr>
          <w:rStyle w:val="fontstyle01"/>
          <w:rFonts w:ascii="Times New Roman" w:hAnsi="Times New Roman" w:cs="Times New Roman"/>
          <w:color w:val="auto"/>
          <w:sz w:val="20"/>
          <w:szCs w:val="20"/>
        </w:rPr>
      </w:pPr>
      <w:r w:rsidRPr="00537D08">
        <w:rPr>
          <w:rFonts w:ascii="Times New Roman" w:hAnsi="Times New Roman" w:cs="Times New Roman"/>
          <w:sz w:val="20"/>
          <w:szCs w:val="20"/>
        </w:rPr>
        <w:br/>
      </w:r>
      <w:r w:rsidRPr="00537D08">
        <w:rPr>
          <w:rStyle w:val="fontstyle01"/>
          <w:rFonts w:ascii="Times New Roman" w:hAnsi="Times New Roman" w:cs="Times New Roman"/>
          <w:color w:val="auto"/>
          <w:sz w:val="20"/>
          <w:szCs w:val="20"/>
        </w:rPr>
        <w:t xml:space="preserve">Documenti allegati </w:t>
      </w:r>
      <w:r w:rsidR="00B37B83" w:rsidRPr="00537D08">
        <w:rPr>
          <w:rStyle w:val="fontstyle01"/>
          <w:rFonts w:ascii="Times New Roman" w:hAnsi="Times New Roman" w:cs="Times New Roman"/>
          <w:color w:val="auto"/>
          <w:sz w:val="20"/>
          <w:szCs w:val="20"/>
        </w:rPr>
        <w:t>All’Avviso Pubblico</w:t>
      </w:r>
      <w:r w:rsidRPr="00537D08">
        <w:rPr>
          <w:rStyle w:val="fontstyle01"/>
          <w:rFonts w:ascii="Times New Roman" w:hAnsi="Times New Roman" w:cs="Times New Roman"/>
          <w:color w:val="auto"/>
          <w:sz w:val="20"/>
          <w:szCs w:val="20"/>
        </w:rPr>
        <w:t>:</w:t>
      </w:r>
    </w:p>
    <w:p w:rsidR="00B37B83" w:rsidRPr="00537D08" w:rsidRDefault="00B37B83" w:rsidP="007E1BE5">
      <w:pPr>
        <w:pStyle w:val="Paragrafoelenco"/>
        <w:spacing w:after="0" w:line="360" w:lineRule="auto"/>
        <w:ind w:left="502"/>
        <w:rPr>
          <w:rFonts w:ascii="Times New Roman" w:eastAsia="Times New Roman" w:hAnsi="Times New Roman" w:cs="Times New Roman"/>
          <w:sz w:val="20"/>
          <w:szCs w:val="20"/>
          <w:lang w:eastAsia="it-IT"/>
        </w:rPr>
      </w:pPr>
    </w:p>
    <w:p w:rsidR="00B37B83" w:rsidRPr="00537D08" w:rsidRDefault="00617DA9" w:rsidP="007E1BE5">
      <w:pPr>
        <w:pStyle w:val="Paragrafoelenco"/>
        <w:numPr>
          <w:ilvl w:val="0"/>
          <w:numId w:val="37"/>
        </w:numPr>
        <w:spacing w:after="0" w:line="360" w:lineRule="auto"/>
        <w:rPr>
          <w:rFonts w:ascii="Times New Roman" w:eastAsia="Times New Roman" w:hAnsi="Times New Roman" w:cs="Times New Roman"/>
          <w:sz w:val="20"/>
          <w:szCs w:val="20"/>
          <w:lang w:eastAsia="it-IT"/>
        </w:rPr>
      </w:pPr>
      <w:r w:rsidRPr="00537D08">
        <w:rPr>
          <w:rStyle w:val="fontstyle21"/>
          <w:rFonts w:ascii="Times New Roman" w:hAnsi="Times New Roman" w:cs="Times New Roman"/>
          <w:color w:val="auto"/>
          <w:sz w:val="20"/>
          <w:szCs w:val="20"/>
        </w:rPr>
        <w:t xml:space="preserve"> </w:t>
      </w:r>
      <w:r w:rsidR="00B37B83" w:rsidRPr="00537D08">
        <w:rPr>
          <w:rFonts w:ascii="Times New Roman" w:eastAsia="Times New Roman" w:hAnsi="Times New Roman" w:cs="Times New Roman"/>
          <w:sz w:val="20"/>
          <w:szCs w:val="20"/>
          <w:lang w:eastAsia="it-IT"/>
        </w:rPr>
        <w:t xml:space="preserve">“A” - </w:t>
      </w:r>
      <w:r w:rsidR="00B37B83" w:rsidRPr="00537D08">
        <w:rPr>
          <w:rFonts w:ascii="Times New Roman" w:eastAsia="Times New Roman" w:hAnsi="Times New Roman" w:cs="Times New Roman"/>
          <w:bCs/>
          <w:i/>
          <w:sz w:val="20"/>
          <w:szCs w:val="20"/>
          <w:lang w:eastAsia="it-IT"/>
        </w:rPr>
        <w:t>Modello di iscrizione al registro unico distrettuale</w:t>
      </w:r>
    </w:p>
    <w:p w:rsidR="00C63BE9" w:rsidRPr="00537D08" w:rsidRDefault="00C63BE9" w:rsidP="007E1BE5">
      <w:pPr>
        <w:pStyle w:val="Paragrafoelenco"/>
        <w:numPr>
          <w:ilvl w:val="0"/>
          <w:numId w:val="37"/>
        </w:numPr>
        <w:spacing w:after="0" w:line="360" w:lineRule="auto"/>
        <w:rPr>
          <w:rFonts w:ascii="Times New Roman" w:eastAsia="Times New Roman" w:hAnsi="Times New Roman" w:cs="Times New Roman"/>
          <w:i/>
          <w:sz w:val="20"/>
          <w:szCs w:val="20"/>
          <w:lang w:eastAsia="it-IT"/>
        </w:rPr>
      </w:pPr>
      <w:r w:rsidRPr="00537D08">
        <w:rPr>
          <w:rFonts w:ascii="Times New Roman" w:eastAsia="Times New Roman" w:hAnsi="Times New Roman" w:cs="Times New Roman"/>
          <w:bCs/>
          <w:i/>
          <w:sz w:val="20"/>
          <w:szCs w:val="20"/>
          <w:lang w:eastAsia="it-IT"/>
        </w:rPr>
        <w:t>"A bis" Modello di Autocertificazione relativa al mantenimento dei requisiti di iscrizione al RUD.</w:t>
      </w:r>
    </w:p>
    <w:p w:rsidR="00B37B83" w:rsidRPr="00537D08" w:rsidRDefault="00B37B83" w:rsidP="007E1BE5">
      <w:pPr>
        <w:pStyle w:val="Paragrafoelenco"/>
        <w:numPr>
          <w:ilvl w:val="0"/>
          <w:numId w:val="37"/>
        </w:numPr>
        <w:spacing w:after="0" w:line="360" w:lineRule="auto"/>
        <w:rPr>
          <w:rFonts w:ascii="Times New Roman" w:eastAsia="Times New Roman" w:hAnsi="Times New Roman" w:cs="Times New Roman"/>
          <w:sz w:val="20"/>
          <w:szCs w:val="20"/>
          <w:lang w:eastAsia="it-IT"/>
        </w:rPr>
      </w:pPr>
      <w:r w:rsidRPr="00537D08">
        <w:rPr>
          <w:rFonts w:ascii="Times New Roman" w:eastAsia="Times New Roman" w:hAnsi="Times New Roman" w:cs="Times New Roman"/>
          <w:sz w:val="20"/>
          <w:szCs w:val="20"/>
          <w:lang w:eastAsia="it-IT"/>
        </w:rPr>
        <w:t>“</w:t>
      </w:r>
      <w:proofErr w:type="gramStart"/>
      <w:r w:rsidRPr="00537D08">
        <w:rPr>
          <w:rFonts w:ascii="Times New Roman" w:eastAsia="Times New Roman" w:hAnsi="Times New Roman" w:cs="Times New Roman"/>
          <w:sz w:val="20"/>
          <w:szCs w:val="20"/>
          <w:lang w:eastAsia="it-IT"/>
        </w:rPr>
        <w:t>B”  -</w:t>
      </w:r>
      <w:proofErr w:type="gramEnd"/>
      <w:r w:rsidRPr="00537D08">
        <w:rPr>
          <w:rFonts w:ascii="Times New Roman" w:eastAsia="Times New Roman" w:hAnsi="Times New Roman" w:cs="Times New Roman"/>
          <w:sz w:val="20"/>
          <w:szCs w:val="20"/>
          <w:lang w:eastAsia="it-IT"/>
        </w:rPr>
        <w:t xml:space="preserve">  </w:t>
      </w:r>
      <w:r w:rsidRPr="00537D08">
        <w:rPr>
          <w:rFonts w:ascii="Times New Roman" w:eastAsia="Times New Roman" w:hAnsi="Times New Roman" w:cs="Times New Roman"/>
          <w:i/>
          <w:sz w:val="20"/>
          <w:szCs w:val="20"/>
          <w:lang w:eastAsia="it-IT"/>
        </w:rPr>
        <w:t>Procedure di accreditamento per i soggetti erogatori di prestazioni e servizi socio assistenziali</w:t>
      </w:r>
      <w:r w:rsidRPr="00537D08">
        <w:rPr>
          <w:rFonts w:ascii="Times New Roman" w:eastAsia="Times New Roman" w:hAnsi="Times New Roman" w:cs="Times New Roman"/>
          <w:sz w:val="20"/>
          <w:szCs w:val="20"/>
          <w:lang w:eastAsia="it-IT"/>
        </w:rPr>
        <w:t>;</w:t>
      </w:r>
    </w:p>
    <w:p w:rsidR="001F309A" w:rsidRPr="00537D08" w:rsidRDefault="001F309A" w:rsidP="007E1BE5">
      <w:pPr>
        <w:pStyle w:val="Paragrafoelenco"/>
        <w:numPr>
          <w:ilvl w:val="0"/>
          <w:numId w:val="37"/>
        </w:numPr>
        <w:spacing w:after="0" w:line="360" w:lineRule="auto"/>
        <w:rPr>
          <w:rFonts w:ascii="Times New Roman" w:eastAsia="Times New Roman" w:hAnsi="Times New Roman" w:cs="Times New Roman"/>
          <w:i/>
          <w:sz w:val="20"/>
          <w:szCs w:val="20"/>
          <w:lang w:eastAsia="it-IT"/>
        </w:rPr>
      </w:pPr>
      <w:r w:rsidRPr="00537D08">
        <w:rPr>
          <w:rFonts w:ascii="Times New Roman" w:eastAsia="Times New Roman" w:hAnsi="Times New Roman" w:cs="Times New Roman"/>
          <w:i/>
          <w:sz w:val="20"/>
          <w:szCs w:val="20"/>
          <w:lang w:eastAsia="it-IT"/>
        </w:rPr>
        <w:t>“D” – Dichiarazione attestante il possesso dei requisiti per la partecipazione ad una procedura</w:t>
      </w:r>
      <w:r w:rsidR="00C63BE9" w:rsidRPr="00537D08">
        <w:rPr>
          <w:rFonts w:ascii="Times New Roman" w:eastAsia="Times New Roman" w:hAnsi="Times New Roman" w:cs="Times New Roman"/>
          <w:i/>
          <w:sz w:val="20"/>
          <w:szCs w:val="20"/>
          <w:lang w:eastAsia="it-IT"/>
        </w:rPr>
        <w:t xml:space="preserve"> d’appalto/affidamento ex art. 80 del D.lgs. 50/2016;</w:t>
      </w:r>
    </w:p>
    <w:p w:rsidR="00B37B83" w:rsidRPr="00537D08" w:rsidRDefault="00B37B83" w:rsidP="007E1BE5">
      <w:pPr>
        <w:pStyle w:val="Paragrafoelenco"/>
        <w:numPr>
          <w:ilvl w:val="0"/>
          <w:numId w:val="37"/>
        </w:numPr>
        <w:spacing w:after="0" w:line="360" w:lineRule="auto"/>
        <w:rPr>
          <w:rFonts w:ascii="Times New Roman" w:eastAsia="Times New Roman" w:hAnsi="Times New Roman" w:cs="Times New Roman"/>
          <w:i/>
          <w:sz w:val="20"/>
          <w:szCs w:val="20"/>
          <w:lang w:eastAsia="it-IT"/>
        </w:rPr>
      </w:pPr>
      <w:r w:rsidRPr="00537D08">
        <w:rPr>
          <w:rFonts w:ascii="Times New Roman" w:eastAsia="Times New Roman" w:hAnsi="Times New Roman" w:cs="Times New Roman"/>
          <w:sz w:val="20"/>
          <w:szCs w:val="20"/>
          <w:lang w:eastAsia="it-IT"/>
        </w:rPr>
        <w:t xml:space="preserve">“C” -  </w:t>
      </w:r>
      <w:r w:rsidRPr="00537D08">
        <w:rPr>
          <w:rFonts w:ascii="Times New Roman" w:eastAsia="Times New Roman" w:hAnsi="Times New Roman" w:cs="Times New Roman"/>
          <w:i/>
          <w:sz w:val="20"/>
          <w:szCs w:val="20"/>
          <w:lang w:eastAsia="it-IT"/>
        </w:rPr>
        <w:t>Cessati dalla Carica;</w:t>
      </w:r>
    </w:p>
    <w:p w:rsidR="00B37B83" w:rsidRPr="00537D08" w:rsidRDefault="007E1BE5" w:rsidP="007E1BE5">
      <w:pPr>
        <w:pStyle w:val="Paragrafoelenco"/>
        <w:numPr>
          <w:ilvl w:val="0"/>
          <w:numId w:val="37"/>
        </w:numPr>
        <w:spacing w:after="0" w:line="360" w:lineRule="auto"/>
        <w:rPr>
          <w:rFonts w:ascii="Times New Roman" w:eastAsia="Times New Roman" w:hAnsi="Times New Roman" w:cs="Times New Roman"/>
          <w:i/>
          <w:sz w:val="20"/>
          <w:szCs w:val="20"/>
          <w:lang w:eastAsia="it-IT"/>
        </w:rPr>
      </w:pPr>
      <w:r w:rsidRPr="00537D08">
        <w:rPr>
          <w:rFonts w:ascii="Times New Roman" w:eastAsia="Times New Roman" w:hAnsi="Times New Roman" w:cs="Times New Roman"/>
          <w:i/>
          <w:sz w:val="20"/>
          <w:szCs w:val="20"/>
          <w:lang w:eastAsia="it-IT"/>
        </w:rPr>
        <w:t xml:space="preserve"> </w:t>
      </w:r>
      <w:r w:rsidR="00B37B83" w:rsidRPr="00537D08">
        <w:rPr>
          <w:rFonts w:ascii="Times New Roman" w:eastAsia="Times New Roman" w:hAnsi="Times New Roman" w:cs="Times New Roman"/>
          <w:i/>
          <w:sz w:val="20"/>
          <w:szCs w:val="20"/>
          <w:lang w:eastAsia="it-IT"/>
        </w:rPr>
        <w:t>“</w:t>
      </w:r>
      <w:r w:rsidRPr="00537D08">
        <w:rPr>
          <w:rFonts w:ascii="Times New Roman" w:eastAsia="Times New Roman" w:hAnsi="Times New Roman" w:cs="Times New Roman"/>
          <w:i/>
          <w:sz w:val="20"/>
          <w:szCs w:val="20"/>
          <w:lang w:eastAsia="it-IT"/>
        </w:rPr>
        <w:t>E</w:t>
      </w:r>
      <w:r w:rsidR="00B37B83" w:rsidRPr="00537D08">
        <w:rPr>
          <w:rFonts w:ascii="Times New Roman" w:eastAsia="Times New Roman" w:hAnsi="Times New Roman" w:cs="Times New Roman"/>
          <w:i/>
          <w:sz w:val="20"/>
          <w:szCs w:val="20"/>
          <w:lang w:eastAsia="it-IT"/>
        </w:rPr>
        <w:t xml:space="preserve">” -  </w:t>
      </w:r>
      <w:r w:rsidR="00B37B83" w:rsidRPr="00537D08">
        <w:rPr>
          <w:rFonts w:ascii="Times New Roman" w:hAnsi="Times New Roman" w:cs="Times New Roman"/>
          <w:bCs/>
          <w:i/>
          <w:sz w:val="20"/>
          <w:szCs w:val="20"/>
        </w:rPr>
        <w:t>Modello – comunicazione antimafia - autocertificazione della comunicazione antimafia</w:t>
      </w:r>
      <w:r w:rsidR="0026642C" w:rsidRPr="00537D08">
        <w:rPr>
          <w:rFonts w:ascii="Times New Roman" w:hAnsi="Times New Roman" w:cs="Times New Roman"/>
          <w:bCs/>
          <w:i/>
          <w:sz w:val="20"/>
          <w:szCs w:val="20"/>
        </w:rPr>
        <w:t>;</w:t>
      </w:r>
    </w:p>
    <w:p w:rsidR="0026642C" w:rsidRPr="00537D08" w:rsidRDefault="0026642C" w:rsidP="0026642C">
      <w:pPr>
        <w:pStyle w:val="Paragrafoelenco"/>
        <w:numPr>
          <w:ilvl w:val="0"/>
          <w:numId w:val="37"/>
        </w:numPr>
        <w:spacing w:after="0" w:line="360" w:lineRule="auto"/>
        <w:rPr>
          <w:rFonts w:ascii="Times New Roman" w:eastAsia="Times New Roman" w:hAnsi="Times New Roman" w:cs="Times New Roman"/>
          <w:i/>
          <w:sz w:val="20"/>
          <w:szCs w:val="20"/>
          <w:lang w:eastAsia="it-IT"/>
        </w:rPr>
      </w:pPr>
      <w:r w:rsidRPr="00537D08">
        <w:rPr>
          <w:rFonts w:ascii="Times New Roman" w:eastAsia="Times New Roman" w:hAnsi="Times New Roman" w:cs="Times New Roman"/>
          <w:i/>
          <w:sz w:val="20"/>
          <w:szCs w:val="20"/>
          <w:lang w:eastAsia="it-IT"/>
        </w:rPr>
        <w:t>Allegato “Q” – Progetto Qualità</w:t>
      </w:r>
    </w:p>
    <w:p w:rsidR="0026642C" w:rsidRDefault="0026642C" w:rsidP="0026642C">
      <w:pPr>
        <w:pStyle w:val="Paragrafoelenco"/>
        <w:spacing w:after="0" w:line="360" w:lineRule="auto"/>
        <w:ind w:left="502"/>
        <w:rPr>
          <w:rFonts w:ascii="Times New Roman" w:eastAsia="Times New Roman" w:hAnsi="Times New Roman" w:cs="Times New Roman"/>
          <w:i/>
          <w:sz w:val="20"/>
          <w:szCs w:val="20"/>
          <w:lang w:eastAsia="it-IT"/>
        </w:rPr>
      </w:pPr>
    </w:p>
    <w:p w:rsidR="00B927FE" w:rsidRDefault="00B927FE" w:rsidP="0026642C">
      <w:pPr>
        <w:pStyle w:val="Paragrafoelenco"/>
        <w:spacing w:after="0" w:line="360" w:lineRule="auto"/>
        <w:ind w:left="502"/>
        <w:rPr>
          <w:rFonts w:ascii="Times New Roman" w:eastAsia="Times New Roman" w:hAnsi="Times New Roman" w:cs="Times New Roman"/>
          <w:i/>
          <w:sz w:val="20"/>
          <w:szCs w:val="20"/>
          <w:lang w:eastAsia="it-IT"/>
        </w:rPr>
      </w:pPr>
    </w:p>
    <w:p w:rsidR="00B927FE" w:rsidRPr="00A01563" w:rsidRDefault="00B927FE" w:rsidP="0026642C">
      <w:pPr>
        <w:pStyle w:val="Paragrafoelenco"/>
        <w:spacing w:after="0" w:line="360" w:lineRule="auto"/>
        <w:ind w:left="502"/>
        <w:rPr>
          <w:rFonts w:ascii="Times New Roman" w:eastAsia="Times New Roman" w:hAnsi="Times New Roman" w:cs="Times New Roman"/>
          <w:b/>
          <w:sz w:val="20"/>
          <w:szCs w:val="20"/>
          <w:lang w:eastAsia="it-IT"/>
        </w:rPr>
      </w:pPr>
      <w:r w:rsidRPr="00A01563">
        <w:rPr>
          <w:rFonts w:ascii="Times New Roman" w:eastAsia="Times New Roman" w:hAnsi="Times New Roman" w:cs="Times New Roman"/>
          <w:b/>
          <w:sz w:val="20"/>
          <w:szCs w:val="20"/>
          <w:lang w:eastAsia="it-IT"/>
        </w:rPr>
        <w:t xml:space="preserve">San Cataldo, </w:t>
      </w:r>
      <w:r w:rsidR="00A01563" w:rsidRPr="00A01563">
        <w:rPr>
          <w:rFonts w:ascii="Times New Roman" w:eastAsia="Times New Roman" w:hAnsi="Times New Roman" w:cs="Times New Roman"/>
          <w:b/>
          <w:sz w:val="20"/>
          <w:szCs w:val="20"/>
          <w:lang w:eastAsia="it-IT"/>
        </w:rPr>
        <w:t>14/09/2020</w:t>
      </w:r>
    </w:p>
    <w:p w:rsidR="000C24D9" w:rsidRDefault="000C24D9" w:rsidP="0026642C">
      <w:pPr>
        <w:pStyle w:val="Paragrafoelenco"/>
        <w:spacing w:after="0" w:line="360" w:lineRule="auto"/>
        <w:ind w:left="502"/>
        <w:rPr>
          <w:rFonts w:ascii="Times New Roman" w:eastAsia="Times New Roman" w:hAnsi="Times New Roman" w:cs="Times New Roman"/>
          <w:i/>
          <w:sz w:val="20"/>
          <w:szCs w:val="20"/>
          <w:lang w:eastAsia="it-IT"/>
        </w:rPr>
      </w:pPr>
    </w:p>
    <w:p w:rsidR="000C24D9" w:rsidRDefault="000C24D9" w:rsidP="0026642C">
      <w:pPr>
        <w:pStyle w:val="Paragrafoelenco"/>
        <w:spacing w:after="0" w:line="360" w:lineRule="auto"/>
        <w:ind w:left="502"/>
        <w:rPr>
          <w:rFonts w:ascii="Times New Roman" w:eastAsia="Times New Roman" w:hAnsi="Times New Roman" w:cs="Times New Roman"/>
          <w:i/>
          <w:sz w:val="20"/>
          <w:szCs w:val="20"/>
          <w:lang w:eastAsia="it-IT"/>
        </w:rPr>
      </w:pPr>
    </w:p>
    <w:p w:rsidR="000C24D9" w:rsidRPr="000C24D9" w:rsidRDefault="000C24D9" w:rsidP="000C24D9">
      <w:pPr>
        <w:tabs>
          <w:tab w:val="center" w:pos="6804"/>
        </w:tabs>
        <w:rPr>
          <w:rFonts w:ascii="Bookman Old Style" w:hAnsi="Bookman Old Style"/>
        </w:rPr>
      </w:pPr>
      <w:r>
        <w:tab/>
      </w:r>
      <w:r w:rsidRPr="000C24D9">
        <w:rPr>
          <w:rFonts w:ascii="Bookman Old Style" w:hAnsi="Bookman Old Style"/>
        </w:rPr>
        <w:t xml:space="preserve">Il Coordinatore del Gruppo Piano </w:t>
      </w:r>
    </w:p>
    <w:p w:rsidR="000C24D9" w:rsidRPr="000C24D9" w:rsidRDefault="000C24D9" w:rsidP="000C24D9">
      <w:pPr>
        <w:tabs>
          <w:tab w:val="center" w:pos="6804"/>
        </w:tabs>
        <w:rPr>
          <w:rFonts w:ascii="Bookman Old Style" w:hAnsi="Bookman Old Style"/>
        </w:rPr>
      </w:pPr>
      <w:r w:rsidRPr="000C24D9">
        <w:rPr>
          <w:rFonts w:ascii="Bookman Old Style" w:hAnsi="Bookman Old Style"/>
        </w:rPr>
        <w:lastRenderedPageBreak/>
        <w:tab/>
        <w:t>Responsabile del 1° Settore</w:t>
      </w:r>
    </w:p>
    <w:p w:rsidR="000C24D9" w:rsidRPr="000C24D9" w:rsidRDefault="000C24D9" w:rsidP="000C24D9">
      <w:pPr>
        <w:tabs>
          <w:tab w:val="center" w:pos="6804"/>
        </w:tabs>
        <w:rPr>
          <w:rFonts w:ascii="Bookman Old Style" w:hAnsi="Bookman Old Style"/>
        </w:rPr>
      </w:pPr>
      <w:r w:rsidRPr="000C24D9">
        <w:rPr>
          <w:rFonts w:ascii="Bookman Old Style" w:hAnsi="Bookman Old Style"/>
        </w:rPr>
        <w:tab/>
        <w:t>Amministrazione Generale – Politiche Sociali</w:t>
      </w:r>
    </w:p>
    <w:p w:rsidR="000C24D9" w:rsidRPr="000C24D9" w:rsidRDefault="000C24D9" w:rsidP="000C24D9">
      <w:pPr>
        <w:tabs>
          <w:tab w:val="center" w:pos="6804"/>
        </w:tabs>
        <w:rPr>
          <w:rFonts w:ascii="Bookman Old Style" w:hAnsi="Bookman Old Style"/>
        </w:rPr>
      </w:pPr>
      <w:r w:rsidRPr="000C24D9">
        <w:rPr>
          <w:rFonts w:ascii="Bookman Old Style" w:hAnsi="Bookman Old Style"/>
        </w:rPr>
        <w:tab/>
        <w:t>Dott.ssa Giuditta E.B. Costanzo</w:t>
      </w:r>
    </w:p>
    <w:p w:rsidR="000C24D9" w:rsidRPr="00537D08" w:rsidRDefault="000C24D9" w:rsidP="0026642C">
      <w:pPr>
        <w:pStyle w:val="Paragrafoelenco"/>
        <w:spacing w:after="0" w:line="360" w:lineRule="auto"/>
        <w:ind w:left="502"/>
        <w:rPr>
          <w:rFonts w:ascii="Times New Roman" w:eastAsia="Times New Roman" w:hAnsi="Times New Roman" w:cs="Times New Roman"/>
          <w:i/>
          <w:sz w:val="20"/>
          <w:szCs w:val="20"/>
          <w:lang w:eastAsia="it-IT"/>
        </w:rPr>
      </w:pPr>
    </w:p>
    <w:sectPr w:rsidR="000C24D9" w:rsidRPr="00537D08">
      <w:footerReference w:type="default" r:id="rId2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0C60" w:rsidRDefault="000A0C60" w:rsidP="00AF36E1">
      <w:pPr>
        <w:spacing w:after="0" w:line="240" w:lineRule="auto"/>
      </w:pPr>
      <w:r>
        <w:separator/>
      </w:r>
    </w:p>
  </w:endnote>
  <w:endnote w:type="continuationSeparator" w:id="0">
    <w:p w:rsidR="000A0C60" w:rsidRDefault="000A0C60" w:rsidP="00AF3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rbel">
    <w:altName w:val="Corbel"/>
    <w:panose1 w:val="020B0503020204020204"/>
    <w:charset w:val="00"/>
    <w:family w:val="swiss"/>
    <w:pitch w:val="variable"/>
    <w:sig w:usb0="A00002EF" w:usb1="4000A44B" w:usb2="00000000" w:usb3="00000000" w:csb0="0000019F" w:csb1="00000000"/>
  </w:font>
  <w:font w:name="Wingdings-Regular">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9564071"/>
      <w:docPartObj>
        <w:docPartGallery w:val="Page Numbers (Bottom of Page)"/>
        <w:docPartUnique/>
      </w:docPartObj>
    </w:sdtPr>
    <w:sdtEndPr/>
    <w:sdtContent>
      <w:p w:rsidR="00A322A5" w:rsidRDefault="00A322A5">
        <w:pPr>
          <w:pStyle w:val="Pidipagina"/>
          <w:jc w:val="right"/>
        </w:pPr>
        <w:r>
          <w:fldChar w:fldCharType="begin"/>
        </w:r>
        <w:r>
          <w:instrText>PAGE   \* MERGEFORMAT</w:instrText>
        </w:r>
        <w:r>
          <w:fldChar w:fldCharType="separate"/>
        </w:r>
        <w:r w:rsidR="00B15E20">
          <w:rPr>
            <w:noProof/>
          </w:rPr>
          <w:t>5</w:t>
        </w:r>
        <w:r>
          <w:fldChar w:fldCharType="end"/>
        </w:r>
      </w:p>
    </w:sdtContent>
  </w:sdt>
  <w:p w:rsidR="00A322A5" w:rsidRDefault="00A322A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0C60" w:rsidRDefault="000A0C60" w:rsidP="00AF36E1">
      <w:pPr>
        <w:spacing w:after="0" w:line="240" w:lineRule="auto"/>
      </w:pPr>
      <w:r>
        <w:separator/>
      </w:r>
    </w:p>
  </w:footnote>
  <w:footnote w:type="continuationSeparator" w:id="0">
    <w:p w:rsidR="000A0C60" w:rsidRDefault="000A0C60" w:rsidP="00AF36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o"/>
      <w:lvlJc w:val="left"/>
      <w:pPr>
        <w:tabs>
          <w:tab w:val="num" w:pos="0"/>
        </w:tabs>
        <w:ind w:left="720" w:hanging="360"/>
      </w:pPr>
      <w:rPr>
        <w:rFonts w:ascii="Courier New" w:hAnsi="Courier New" w:cs="Courier New"/>
      </w:r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720" w:hanging="360"/>
      </w:pPr>
      <w:rPr>
        <w:sz w:val="22"/>
        <w:szCs w:val="22"/>
      </w:rPr>
    </w:lvl>
  </w:abstractNum>
  <w:abstractNum w:abstractNumId="3" w15:restartNumberingAfterBreak="0">
    <w:nsid w:val="01276B4C"/>
    <w:multiLevelType w:val="hybridMultilevel"/>
    <w:tmpl w:val="9418E2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27E4454"/>
    <w:multiLevelType w:val="hybridMultilevel"/>
    <w:tmpl w:val="22C8CBE8"/>
    <w:lvl w:ilvl="0" w:tplc="59882864">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57D4B2B"/>
    <w:multiLevelType w:val="hybridMultilevel"/>
    <w:tmpl w:val="5ECE8EDC"/>
    <w:lvl w:ilvl="0" w:tplc="985EBB34">
      <w:start w:val="14"/>
      <w:numFmt w:val="bullet"/>
      <w:lvlText w:val="-"/>
      <w:lvlJc w:val="left"/>
      <w:pPr>
        <w:ind w:left="502" w:hanging="360"/>
      </w:pPr>
      <w:rPr>
        <w:rFonts w:ascii="TimesNewRomanPSMT" w:eastAsia="Times New Roman" w:hAnsi="TimesNewRomanPSMT" w:cs="Times New Roman"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6" w15:restartNumberingAfterBreak="0">
    <w:nsid w:val="075F0749"/>
    <w:multiLevelType w:val="hybridMultilevel"/>
    <w:tmpl w:val="DE12F5F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B556B09"/>
    <w:multiLevelType w:val="hybridMultilevel"/>
    <w:tmpl w:val="0FD22EB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23A7B0E"/>
    <w:multiLevelType w:val="hybridMultilevel"/>
    <w:tmpl w:val="B32E6AD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3BE19D7"/>
    <w:multiLevelType w:val="hybridMultilevel"/>
    <w:tmpl w:val="7C16F734"/>
    <w:lvl w:ilvl="0" w:tplc="37761492">
      <w:numFmt w:val="bullet"/>
      <w:lvlText w:val="-"/>
      <w:lvlJc w:val="left"/>
      <w:pPr>
        <w:ind w:left="720" w:hanging="360"/>
      </w:pPr>
      <w:rPr>
        <w:rFonts w:ascii="TimesNewRomanPSMT" w:eastAsia="Times New Roman" w:hAnsi="TimesNewRomanPSMT" w:cs="Times New Roman"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6112FD4"/>
    <w:multiLevelType w:val="hybridMultilevel"/>
    <w:tmpl w:val="5F3263D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7955D98"/>
    <w:multiLevelType w:val="hybridMultilevel"/>
    <w:tmpl w:val="B136E788"/>
    <w:lvl w:ilvl="0" w:tplc="1054CE8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AC95045"/>
    <w:multiLevelType w:val="hybridMultilevel"/>
    <w:tmpl w:val="35EE6A28"/>
    <w:lvl w:ilvl="0" w:tplc="04100019">
      <w:start w:val="1"/>
      <w:numFmt w:val="lowerLetter"/>
      <w:lvlText w:val="%1."/>
      <w:lvlJc w:val="left"/>
      <w:pPr>
        <w:ind w:left="862" w:hanging="360"/>
      </w:p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13" w15:restartNumberingAfterBreak="0">
    <w:nsid w:val="1E08536D"/>
    <w:multiLevelType w:val="hybridMultilevel"/>
    <w:tmpl w:val="88CEEE8C"/>
    <w:lvl w:ilvl="0" w:tplc="E528EFA6">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BC3239"/>
    <w:multiLevelType w:val="hybridMultilevel"/>
    <w:tmpl w:val="83A6E430"/>
    <w:lvl w:ilvl="0" w:tplc="20B64250">
      <w:start w:val="5"/>
      <w:numFmt w:val="lowerLetter"/>
      <w:lvlText w:val="%1)"/>
      <w:lvlJc w:val="left"/>
      <w:pPr>
        <w:ind w:left="1080" w:hanging="360"/>
      </w:pPr>
      <w:rPr>
        <w:rFonts w:ascii="Times New Roman" w:eastAsiaTheme="minorHAnsi" w:hAnsi="Times New Roman" w:cstheme="minorBidi" w:hint="default"/>
        <w:sz w:val="24"/>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5" w15:restartNumberingAfterBreak="0">
    <w:nsid w:val="24E8114C"/>
    <w:multiLevelType w:val="hybridMultilevel"/>
    <w:tmpl w:val="A0FA3DC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5CD70FD"/>
    <w:multiLevelType w:val="hybridMultilevel"/>
    <w:tmpl w:val="D2A6CA0E"/>
    <w:lvl w:ilvl="0" w:tplc="FC469B1E">
      <w:start w:val="10"/>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E6A4B67"/>
    <w:multiLevelType w:val="hybridMultilevel"/>
    <w:tmpl w:val="CF06C51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8F24FC5"/>
    <w:multiLevelType w:val="hybridMultilevel"/>
    <w:tmpl w:val="05E0B83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0B5237B"/>
    <w:multiLevelType w:val="hybridMultilevel"/>
    <w:tmpl w:val="D346CC5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292153E"/>
    <w:multiLevelType w:val="hybridMultilevel"/>
    <w:tmpl w:val="1DDA8144"/>
    <w:lvl w:ilvl="0" w:tplc="258E1A2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83B4072"/>
    <w:multiLevelType w:val="hybridMultilevel"/>
    <w:tmpl w:val="E562980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B665A89"/>
    <w:multiLevelType w:val="hybridMultilevel"/>
    <w:tmpl w:val="1B60A4B8"/>
    <w:lvl w:ilvl="0" w:tplc="8ADCA0BE">
      <w:start w:val="1"/>
      <w:numFmt w:val="decimal"/>
      <w:lvlText w:val="%1."/>
      <w:lvlJc w:val="left"/>
      <w:pPr>
        <w:ind w:left="720" w:hanging="360"/>
      </w:pPr>
      <w:rPr>
        <w:rFonts w:hint="default"/>
        <w:color w:val="70AD47" w:themeColor="accent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CE93920"/>
    <w:multiLevelType w:val="hybridMultilevel"/>
    <w:tmpl w:val="63E4BEC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0A63B2D"/>
    <w:multiLevelType w:val="hybridMultilevel"/>
    <w:tmpl w:val="C77EAAF8"/>
    <w:lvl w:ilvl="0" w:tplc="59882864">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1FA21EA"/>
    <w:multiLevelType w:val="hybridMultilevel"/>
    <w:tmpl w:val="A0BAA4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53507700"/>
    <w:multiLevelType w:val="hybridMultilevel"/>
    <w:tmpl w:val="41A02C9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7A92DDC"/>
    <w:multiLevelType w:val="hybridMultilevel"/>
    <w:tmpl w:val="3DC4EBD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5F0F1489"/>
    <w:multiLevelType w:val="hybridMultilevel"/>
    <w:tmpl w:val="0B62EC0A"/>
    <w:lvl w:ilvl="0" w:tplc="204A01F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2D558C5"/>
    <w:multiLevelType w:val="hybridMultilevel"/>
    <w:tmpl w:val="40CC570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098412A"/>
    <w:multiLevelType w:val="hybridMultilevel"/>
    <w:tmpl w:val="DD72135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3B65184"/>
    <w:multiLevelType w:val="hybridMultilevel"/>
    <w:tmpl w:val="09B6F590"/>
    <w:lvl w:ilvl="0" w:tplc="04100011">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766F56AD"/>
    <w:multiLevelType w:val="hybridMultilevel"/>
    <w:tmpl w:val="0BA2C12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A973CD5"/>
    <w:multiLevelType w:val="hybridMultilevel"/>
    <w:tmpl w:val="0FE0834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D143829"/>
    <w:multiLevelType w:val="hybridMultilevel"/>
    <w:tmpl w:val="72A6C9DE"/>
    <w:lvl w:ilvl="0" w:tplc="54EC6112">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DD23095"/>
    <w:multiLevelType w:val="hybridMultilevel"/>
    <w:tmpl w:val="F55A4622"/>
    <w:lvl w:ilvl="0" w:tplc="04100011">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DEF00DD"/>
    <w:multiLevelType w:val="hybridMultilevel"/>
    <w:tmpl w:val="B220E3D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E097AC5"/>
    <w:multiLevelType w:val="hybridMultilevel"/>
    <w:tmpl w:val="8286B3A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E154157"/>
    <w:multiLevelType w:val="hybridMultilevel"/>
    <w:tmpl w:val="7AB4E5F8"/>
    <w:lvl w:ilvl="0" w:tplc="2160E048">
      <w:start w:val="1"/>
      <w:numFmt w:val="upperLetter"/>
      <w:lvlText w:val="%1)"/>
      <w:lvlJc w:val="left"/>
      <w:pPr>
        <w:ind w:left="720" w:hanging="360"/>
      </w:pPr>
      <w:rPr>
        <w:rFonts w:ascii="TimesNewRomanPSMT" w:eastAsia="Times New Roman" w:hAnsi="TimesNewRomanPSMT" w:cs="Times New Roman"/>
      </w:rPr>
    </w:lvl>
    <w:lvl w:ilvl="1" w:tplc="04100019" w:tentative="1">
      <w:start w:val="1"/>
      <w:numFmt w:val="lowerLetter"/>
      <w:lvlText w:val="%2."/>
      <w:lvlJc w:val="left"/>
      <w:pPr>
        <w:ind w:left="1440" w:hanging="360"/>
      </w:pPr>
    </w:lvl>
    <w:lvl w:ilvl="2" w:tplc="0410001B" w:tentative="1">
      <w:start w:val="1"/>
      <w:numFmt w:val="lowerRoman"/>
      <w:pStyle w:val="Titolo3"/>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8"/>
  </w:num>
  <w:num w:numId="2">
    <w:abstractNumId w:val="33"/>
  </w:num>
  <w:num w:numId="3">
    <w:abstractNumId w:val="4"/>
  </w:num>
  <w:num w:numId="4">
    <w:abstractNumId w:val="25"/>
  </w:num>
  <w:num w:numId="5">
    <w:abstractNumId w:val="34"/>
  </w:num>
  <w:num w:numId="6">
    <w:abstractNumId w:val="24"/>
  </w:num>
  <w:num w:numId="7">
    <w:abstractNumId w:val="13"/>
  </w:num>
  <w:num w:numId="8">
    <w:abstractNumId w:val="32"/>
  </w:num>
  <w:num w:numId="9">
    <w:abstractNumId w:val="22"/>
  </w:num>
  <w:num w:numId="10">
    <w:abstractNumId w:val="18"/>
  </w:num>
  <w:num w:numId="11">
    <w:abstractNumId w:val="9"/>
  </w:num>
  <w:num w:numId="12">
    <w:abstractNumId w:val="15"/>
  </w:num>
  <w:num w:numId="13">
    <w:abstractNumId w:val="36"/>
  </w:num>
  <w:num w:numId="14">
    <w:abstractNumId w:val="8"/>
  </w:num>
  <w:num w:numId="15">
    <w:abstractNumId w:val="29"/>
  </w:num>
  <w:num w:numId="16">
    <w:abstractNumId w:val="30"/>
  </w:num>
  <w:num w:numId="17">
    <w:abstractNumId w:val="6"/>
  </w:num>
  <w:num w:numId="18">
    <w:abstractNumId w:val="19"/>
  </w:num>
  <w:num w:numId="19">
    <w:abstractNumId w:val="21"/>
  </w:num>
  <w:num w:numId="20">
    <w:abstractNumId w:val="26"/>
  </w:num>
  <w:num w:numId="21">
    <w:abstractNumId w:val="37"/>
  </w:num>
  <w:num w:numId="22">
    <w:abstractNumId w:val="3"/>
  </w:num>
  <w:num w:numId="23">
    <w:abstractNumId w:val="20"/>
  </w:num>
  <w:num w:numId="24">
    <w:abstractNumId w:val="28"/>
  </w:num>
  <w:num w:numId="25">
    <w:abstractNumId w:val="11"/>
  </w:num>
  <w:num w:numId="26">
    <w:abstractNumId w:val="23"/>
  </w:num>
  <w:num w:numId="27">
    <w:abstractNumId w:val="17"/>
  </w:num>
  <w:num w:numId="28">
    <w:abstractNumId w:val="0"/>
  </w:num>
  <w:num w:numId="29">
    <w:abstractNumId w:val="1"/>
  </w:num>
  <w:num w:numId="30">
    <w:abstractNumId w:val="2"/>
  </w:num>
  <w:num w:numId="31">
    <w:abstractNumId w:val="14"/>
  </w:num>
  <w:num w:numId="32">
    <w:abstractNumId w:val="35"/>
  </w:num>
  <w:num w:numId="33">
    <w:abstractNumId w:val="31"/>
  </w:num>
  <w:num w:numId="34">
    <w:abstractNumId w:val="27"/>
  </w:num>
  <w:num w:numId="35">
    <w:abstractNumId w:val="16"/>
  </w:num>
  <w:num w:numId="36">
    <w:abstractNumId w:val="12"/>
  </w:num>
  <w:num w:numId="37">
    <w:abstractNumId w:val="5"/>
  </w:num>
  <w:num w:numId="38">
    <w:abstractNumId w:val="10"/>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8FA"/>
    <w:rsid w:val="00026CFC"/>
    <w:rsid w:val="000503D0"/>
    <w:rsid w:val="000554F7"/>
    <w:rsid w:val="000742BC"/>
    <w:rsid w:val="000A007D"/>
    <w:rsid w:val="000A0C60"/>
    <w:rsid w:val="000C24D9"/>
    <w:rsid w:val="000D0ACE"/>
    <w:rsid w:val="000D661D"/>
    <w:rsid w:val="00103294"/>
    <w:rsid w:val="00110976"/>
    <w:rsid w:val="00113B16"/>
    <w:rsid w:val="00116F92"/>
    <w:rsid w:val="00135FDE"/>
    <w:rsid w:val="00142DD2"/>
    <w:rsid w:val="001512D1"/>
    <w:rsid w:val="001529C7"/>
    <w:rsid w:val="001777C8"/>
    <w:rsid w:val="00187EE2"/>
    <w:rsid w:val="001C1DA9"/>
    <w:rsid w:val="001D5611"/>
    <w:rsid w:val="001D5800"/>
    <w:rsid w:val="001D726C"/>
    <w:rsid w:val="001D7374"/>
    <w:rsid w:val="001F309A"/>
    <w:rsid w:val="00200AF2"/>
    <w:rsid w:val="00211E7D"/>
    <w:rsid w:val="00250D75"/>
    <w:rsid w:val="00251B88"/>
    <w:rsid w:val="0026642C"/>
    <w:rsid w:val="00275A88"/>
    <w:rsid w:val="00275F59"/>
    <w:rsid w:val="002810E8"/>
    <w:rsid w:val="00286F79"/>
    <w:rsid w:val="002A20AD"/>
    <w:rsid w:val="002B06F6"/>
    <w:rsid w:val="002B17AE"/>
    <w:rsid w:val="002E4846"/>
    <w:rsid w:val="002E620A"/>
    <w:rsid w:val="00317A15"/>
    <w:rsid w:val="00331AED"/>
    <w:rsid w:val="00334929"/>
    <w:rsid w:val="0034025C"/>
    <w:rsid w:val="00350273"/>
    <w:rsid w:val="00361E71"/>
    <w:rsid w:val="0036504D"/>
    <w:rsid w:val="00376E2A"/>
    <w:rsid w:val="003777B0"/>
    <w:rsid w:val="003917A7"/>
    <w:rsid w:val="003923D0"/>
    <w:rsid w:val="003B4A90"/>
    <w:rsid w:val="003E2952"/>
    <w:rsid w:val="003E5A0B"/>
    <w:rsid w:val="003F132A"/>
    <w:rsid w:val="003F27BD"/>
    <w:rsid w:val="004048A2"/>
    <w:rsid w:val="00412AFE"/>
    <w:rsid w:val="00413BA2"/>
    <w:rsid w:val="00417DC6"/>
    <w:rsid w:val="00424EA3"/>
    <w:rsid w:val="004434E0"/>
    <w:rsid w:val="00455A75"/>
    <w:rsid w:val="00466964"/>
    <w:rsid w:val="004753C5"/>
    <w:rsid w:val="00491715"/>
    <w:rsid w:val="004B55C1"/>
    <w:rsid w:val="004C6E6D"/>
    <w:rsid w:val="004C77CC"/>
    <w:rsid w:val="004E100C"/>
    <w:rsid w:val="0050004E"/>
    <w:rsid w:val="00516BAD"/>
    <w:rsid w:val="0052437C"/>
    <w:rsid w:val="00530058"/>
    <w:rsid w:val="00530BFB"/>
    <w:rsid w:val="00536B4F"/>
    <w:rsid w:val="00537D08"/>
    <w:rsid w:val="005526C3"/>
    <w:rsid w:val="00556E42"/>
    <w:rsid w:val="00562760"/>
    <w:rsid w:val="00566403"/>
    <w:rsid w:val="005A657A"/>
    <w:rsid w:val="005C4636"/>
    <w:rsid w:val="005C5CA2"/>
    <w:rsid w:val="005D4940"/>
    <w:rsid w:val="005E49DE"/>
    <w:rsid w:val="005F56C6"/>
    <w:rsid w:val="006020C4"/>
    <w:rsid w:val="00613DD6"/>
    <w:rsid w:val="00617DA9"/>
    <w:rsid w:val="006241D6"/>
    <w:rsid w:val="00626089"/>
    <w:rsid w:val="00653B67"/>
    <w:rsid w:val="0066691E"/>
    <w:rsid w:val="00666F0A"/>
    <w:rsid w:val="00667460"/>
    <w:rsid w:val="00675313"/>
    <w:rsid w:val="006770C8"/>
    <w:rsid w:val="00677D1B"/>
    <w:rsid w:val="0068759D"/>
    <w:rsid w:val="006916D4"/>
    <w:rsid w:val="00696952"/>
    <w:rsid w:val="006B7A10"/>
    <w:rsid w:val="006B7F74"/>
    <w:rsid w:val="006C41D9"/>
    <w:rsid w:val="006D0221"/>
    <w:rsid w:val="006F186D"/>
    <w:rsid w:val="006F385A"/>
    <w:rsid w:val="006F5BFA"/>
    <w:rsid w:val="00702B65"/>
    <w:rsid w:val="0071047B"/>
    <w:rsid w:val="00713561"/>
    <w:rsid w:val="00727FBE"/>
    <w:rsid w:val="00735D22"/>
    <w:rsid w:val="007361CC"/>
    <w:rsid w:val="00764378"/>
    <w:rsid w:val="00784E04"/>
    <w:rsid w:val="00787D8B"/>
    <w:rsid w:val="00793E30"/>
    <w:rsid w:val="007B01E7"/>
    <w:rsid w:val="007B2FB0"/>
    <w:rsid w:val="007C3BDE"/>
    <w:rsid w:val="007E1BE5"/>
    <w:rsid w:val="0081092C"/>
    <w:rsid w:val="00811165"/>
    <w:rsid w:val="00833729"/>
    <w:rsid w:val="00834A23"/>
    <w:rsid w:val="00860862"/>
    <w:rsid w:val="00891680"/>
    <w:rsid w:val="00892D31"/>
    <w:rsid w:val="00893E37"/>
    <w:rsid w:val="008B4686"/>
    <w:rsid w:val="008C4061"/>
    <w:rsid w:val="008F0E42"/>
    <w:rsid w:val="00942B6D"/>
    <w:rsid w:val="009432D1"/>
    <w:rsid w:val="0095482E"/>
    <w:rsid w:val="009551AA"/>
    <w:rsid w:val="00960572"/>
    <w:rsid w:val="00971DA0"/>
    <w:rsid w:val="009820F4"/>
    <w:rsid w:val="0098334F"/>
    <w:rsid w:val="009838FC"/>
    <w:rsid w:val="0098567F"/>
    <w:rsid w:val="00992DB7"/>
    <w:rsid w:val="009940BE"/>
    <w:rsid w:val="009B00A1"/>
    <w:rsid w:val="009C0213"/>
    <w:rsid w:val="009D50B3"/>
    <w:rsid w:val="009D6AA0"/>
    <w:rsid w:val="00A01563"/>
    <w:rsid w:val="00A30839"/>
    <w:rsid w:val="00A318AF"/>
    <w:rsid w:val="00A322A5"/>
    <w:rsid w:val="00A41FF5"/>
    <w:rsid w:val="00A45BE8"/>
    <w:rsid w:val="00A87DF7"/>
    <w:rsid w:val="00A9184E"/>
    <w:rsid w:val="00A968FA"/>
    <w:rsid w:val="00A96B14"/>
    <w:rsid w:val="00AA2351"/>
    <w:rsid w:val="00AB5965"/>
    <w:rsid w:val="00AB5CBD"/>
    <w:rsid w:val="00AC0BF8"/>
    <w:rsid w:val="00AC5E3C"/>
    <w:rsid w:val="00AE3FFF"/>
    <w:rsid w:val="00AF36E1"/>
    <w:rsid w:val="00AF686C"/>
    <w:rsid w:val="00B0421E"/>
    <w:rsid w:val="00B15E20"/>
    <w:rsid w:val="00B22C23"/>
    <w:rsid w:val="00B26CCF"/>
    <w:rsid w:val="00B37B83"/>
    <w:rsid w:val="00B4165C"/>
    <w:rsid w:val="00B5086A"/>
    <w:rsid w:val="00B84823"/>
    <w:rsid w:val="00B85A5B"/>
    <w:rsid w:val="00B921F5"/>
    <w:rsid w:val="00B927FE"/>
    <w:rsid w:val="00B94694"/>
    <w:rsid w:val="00B9581A"/>
    <w:rsid w:val="00BA0201"/>
    <w:rsid w:val="00BA2BE5"/>
    <w:rsid w:val="00BA3A30"/>
    <w:rsid w:val="00BD5463"/>
    <w:rsid w:val="00BE158A"/>
    <w:rsid w:val="00BF3E00"/>
    <w:rsid w:val="00C15EAD"/>
    <w:rsid w:val="00C360E4"/>
    <w:rsid w:val="00C53838"/>
    <w:rsid w:val="00C63BE9"/>
    <w:rsid w:val="00C676DF"/>
    <w:rsid w:val="00C840CD"/>
    <w:rsid w:val="00CA5F78"/>
    <w:rsid w:val="00CB0BA3"/>
    <w:rsid w:val="00CD1EE0"/>
    <w:rsid w:val="00CD24DA"/>
    <w:rsid w:val="00CD3C36"/>
    <w:rsid w:val="00CD73E7"/>
    <w:rsid w:val="00CF67B8"/>
    <w:rsid w:val="00D05B3F"/>
    <w:rsid w:val="00D06080"/>
    <w:rsid w:val="00D15C22"/>
    <w:rsid w:val="00D16039"/>
    <w:rsid w:val="00D26179"/>
    <w:rsid w:val="00D3754A"/>
    <w:rsid w:val="00D53C0E"/>
    <w:rsid w:val="00D60362"/>
    <w:rsid w:val="00D64A50"/>
    <w:rsid w:val="00D776A2"/>
    <w:rsid w:val="00D81597"/>
    <w:rsid w:val="00D87C17"/>
    <w:rsid w:val="00D921AD"/>
    <w:rsid w:val="00DB40AC"/>
    <w:rsid w:val="00DB55C9"/>
    <w:rsid w:val="00DB5B20"/>
    <w:rsid w:val="00DD1AE5"/>
    <w:rsid w:val="00DF222E"/>
    <w:rsid w:val="00DF67F1"/>
    <w:rsid w:val="00E00C9E"/>
    <w:rsid w:val="00E01BB3"/>
    <w:rsid w:val="00E110F0"/>
    <w:rsid w:val="00E325B4"/>
    <w:rsid w:val="00E33C8E"/>
    <w:rsid w:val="00E46943"/>
    <w:rsid w:val="00E527A6"/>
    <w:rsid w:val="00E55748"/>
    <w:rsid w:val="00E55E8A"/>
    <w:rsid w:val="00E9528C"/>
    <w:rsid w:val="00E95623"/>
    <w:rsid w:val="00ED677F"/>
    <w:rsid w:val="00EE2157"/>
    <w:rsid w:val="00EE2601"/>
    <w:rsid w:val="00EF6B90"/>
    <w:rsid w:val="00F05964"/>
    <w:rsid w:val="00F07CD9"/>
    <w:rsid w:val="00F22840"/>
    <w:rsid w:val="00F35594"/>
    <w:rsid w:val="00F364EA"/>
    <w:rsid w:val="00F44738"/>
    <w:rsid w:val="00F57552"/>
    <w:rsid w:val="00F609ED"/>
    <w:rsid w:val="00F878FA"/>
    <w:rsid w:val="00FA44EC"/>
    <w:rsid w:val="00FA5144"/>
    <w:rsid w:val="00FE4796"/>
    <w:rsid w:val="00FF2F04"/>
    <w:rsid w:val="00FF371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EED9ED-3840-454A-91D7-15AD95031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3">
    <w:name w:val="heading 3"/>
    <w:basedOn w:val="Normale"/>
    <w:next w:val="Normale"/>
    <w:link w:val="Titolo3Carattere"/>
    <w:qFormat/>
    <w:rsid w:val="00BA0201"/>
    <w:pPr>
      <w:keepNext/>
      <w:numPr>
        <w:ilvl w:val="2"/>
        <w:numId w:val="1"/>
      </w:numPr>
      <w:suppressAutoHyphens/>
      <w:spacing w:after="0" w:line="240" w:lineRule="auto"/>
      <w:jc w:val="center"/>
      <w:outlineLvl w:val="2"/>
    </w:pPr>
    <w:rPr>
      <w:rFonts w:ascii="Times New Roman" w:eastAsia="Arial Unicode MS" w:hAnsi="Times New Roman" w:cs="Times New Roman"/>
      <w:b/>
      <w:bCs/>
      <w:sz w:val="24"/>
      <w:szCs w:val="24"/>
      <w:u w:val="single"/>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8F0E42"/>
    <w:pPr>
      <w:spacing w:after="0" w:line="240" w:lineRule="auto"/>
    </w:pPr>
    <w:rPr>
      <w:rFonts w:eastAsiaTheme="minorEastAsia"/>
      <w:lang w:eastAsia="it-IT"/>
    </w:rPr>
  </w:style>
  <w:style w:type="paragraph" w:styleId="Paragrafoelenco">
    <w:name w:val="List Paragraph"/>
    <w:basedOn w:val="Normale"/>
    <w:qFormat/>
    <w:rsid w:val="0050004E"/>
    <w:pPr>
      <w:ind w:left="720"/>
      <w:contextualSpacing/>
    </w:pPr>
  </w:style>
  <w:style w:type="table" w:styleId="Grigliatabella">
    <w:name w:val="Table Grid"/>
    <w:basedOn w:val="Tabellanormale"/>
    <w:uiPriority w:val="59"/>
    <w:rsid w:val="002E62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Carpredefinitoparagrafo"/>
    <w:rsid w:val="000D661D"/>
    <w:rPr>
      <w:rFonts w:ascii="TimesNewRomanPS-BoldMT" w:hAnsi="TimesNewRomanPS-BoldMT" w:hint="default"/>
      <w:b/>
      <w:bCs/>
      <w:i w:val="0"/>
      <w:iCs w:val="0"/>
      <w:color w:val="000000"/>
      <w:sz w:val="22"/>
      <w:szCs w:val="22"/>
    </w:rPr>
  </w:style>
  <w:style w:type="character" w:customStyle="1" w:styleId="fontstyle21">
    <w:name w:val="fontstyle21"/>
    <w:basedOn w:val="Carpredefinitoparagrafo"/>
    <w:rsid w:val="000D661D"/>
    <w:rPr>
      <w:rFonts w:ascii="TimesNewRomanPSMT" w:hAnsi="TimesNewRomanPSMT" w:hint="default"/>
      <w:b w:val="0"/>
      <w:bCs w:val="0"/>
      <w:i w:val="0"/>
      <w:iCs w:val="0"/>
      <w:color w:val="000000"/>
      <w:sz w:val="22"/>
      <w:szCs w:val="22"/>
    </w:rPr>
  </w:style>
  <w:style w:type="character" w:customStyle="1" w:styleId="fontstyle31">
    <w:name w:val="fontstyle31"/>
    <w:basedOn w:val="Carpredefinitoparagrafo"/>
    <w:rsid w:val="00811165"/>
    <w:rPr>
      <w:rFonts w:ascii="TimesNewRomanPS-ItalicMT" w:hAnsi="TimesNewRomanPS-ItalicMT" w:hint="default"/>
      <w:b w:val="0"/>
      <w:bCs w:val="0"/>
      <w:i/>
      <w:iCs/>
      <w:color w:val="000000"/>
      <w:sz w:val="22"/>
      <w:szCs w:val="22"/>
    </w:rPr>
  </w:style>
  <w:style w:type="paragraph" w:styleId="Intestazione">
    <w:name w:val="header"/>
    <w:basedOn w:val="Normale"/>
    <w:link w:val="IntestazioneCarattere"/>
    <w:uiPriority w:val="99"/>
    <w:unhideWhenUsed/>
    <w:rsid w:val="00AF36E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F36E1"/>
  </w:style>
  <w:style w:type="paragraph" w:styleId="Pidipagina">
    <w:name w:val="footer"/>
    <w:basedOn w:val="Normale"/>
    <w:link w:val="PidipaginaCarattere"/>
    <w:uiPriority w:val="99"/>
    <w:unhideWhenUsed/>
    <w:rsid w:val="00AF36E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F36E1"/>
  </w:style>
  <w:style w:type="paragraph" w:styleId="Corpodeltesto2">
    <w:name w:val="Body Text 2"/>
    <w:basedOn w:val="Normale"/>
    <w:link w:val="Corpodeltesto2Carattere"/>
    <w:rsid w:val="00CD24DA"/>
    <w:pPr>
      <w:autoSpaceDE w:val="0"/>
      <w:autoSpaceDN w:val="0"/>
      <w:spacing w:after="0" w:line="360" w:lineRule="auto"/>
      <w:ind w:left="284" w:hanging="284"/>
      <w:jc w:val="both"/>
    </w:pPr>
    <w:rPr>
      <w:rFonts w:ascii="Courier New" w:eastAsia="Times New Roman" w:hAnsi="Courier New" w:cs="Courier New"/>
      <w:sz w:val="24"/>
      <w:szCs w:val="24"/>
      <w:lang w:eastAsia="it-IT"/>
    </w:rPr>
  </w:style>
  <w:style w:type="character" w:customStyle="1" w:styleId="Corpodeltesto2Carattere">
    <w:name w:val="Corpo del testo 2 Carattere"/>
    <w:basedOn w:val="Carpredefinitoparagrafo"/>
    <w:link w:val="Corpodeltesto2"/>
    <w:rsid w:val="00CD24DA"/>
    <w:rPr>
      <w:rFonts w:ascii="Courier New" w:eastAsia="Times New Roman" w:hAnsi="Courier New" w:cs="Courier New"/>
      <w:sz w:val="24"/>
      <w:szCs w:val="24"/>
      <w:lang w:eastAsia="it-IT"/>
    </w:rPr>
  </w:style>
  <w:style w:type="paragraph" w:styleId="NormaleWeb">
    <w:name w:val="Normal (Web)"/>
    <w:basedOn w:val="Normale"/>
    <w:uiPriority w:val="99"/>
    <w:unhideWhenUsed/>
    <w:rsid w:val="00CD24D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CD24DA"/>
    <w:rPr>
      <w:color w:val="0000FF"/>
      <w:u w:val="single"/>
    </w:rPr>
  </w:style>
  <w:style w:type="paragraph" w:styleId="Testofumetto">
    <w:name w:val="Balloon Text"/>
    <w:basedOn w:val="Normale"/>
    <w:link w:val="TestofumettoCarattere"/>
    <w:uiPriority w:val="99"/>
    <w:semiHidden/>
    <w:unhideWhenUsed/>
    <w:rsid w:val="00DF222E"/>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F222E"/>
    <w:rPr>
      <w:rFonts w:ascii="Segoe UI" w:hAnsi="Segoe UI" w:cs="Segoe UI"/>
      <w:sz w:val="18"/>
      <w:szCs w:val="18"/>
    </w:rPr>
  </w:style>
  <w:style w:type="character" w:customStyle="1" w:styleId="Titolo3Carattere">
    <w:name w:val="Titolo 3 Carattere"/>
    <w:basedOn w:val="Carpredefinitoparagrafo"/>
    <w:link w:val="Titolo3"/>
    <w:rsid w:val="00BA0201"/>
    <w:rPr>
      <w:rFonts w:ascii="Times New Roman" w:eastAsia="Arial Unicode MS" w:hAnsi="Times New Roman" w:cs="Times New Roman"/>
      <w:b/>
      <w:bCs/>
      <w:sz w:val="24"/>
      <w:szCs w:val="24"/>
      <w:u w:val="single"/>
      <w:lang w:eastAsia="ar-SA"/>
    </w:rPr>
  </w:style>
  <w:style w:type="paragraph" w:customStyle="1" w:styleId="Corpodeltesto21">
    <w:name w:val="Corpo del testo 21"/>
    <w:basedOn w:val="Normale"/>
    <w:rsid w:val="00BA0201"/>
    <w:pPr>
      <w:suppressAutoHyphens/>
      <w:spacing w:after="0" w:line="240" w:lineRule="auto"/>
      <w:jc w:val="both"/>
    </w:pPr>
    <w:rPr>
      <w:rFonts w:ascii="Garamond" w:eastAsia="Times New Roman" w:hAnsi="Garamond" w:cs="Garamond"/>
      <w:szCs w:val="20"/>
      <w:lang w:eastAsia="ar-SA"/>
    </w:rPr>
  </w:style>
  <w:style w:type="paragraph" w:customStyle="1" w:styleId="Corpodeltesto31">
    <w:name w:val="Corpo del testo 31"/>
    <w:basedOn w:val="Normale"/>
    <w:rsid w:val="00BA0201"/>
    <w:pPr>
      <w:suppressAutoHyphens/>
      <w:spacing w:after="120" w:line="240" w:lineRule="auto"/>
    </w:pPr>
    <w:rPr>
      <w:rFonts w:ascii="Times New Roman" w:eastAsia="Times New Roman" w:hAnsi="Times New Roman" w:cs="Times New Roman"/>
      <w:sz w:val="16"/>
      <w:szCs w:val="16"/>
      <w:lang w:eastAsia="ar-SA"/>
    </w:rPr>
  </w:style>
  <w:style w:type="paragraph" w:customStyle="1" w:styleId="Rientrocorpodeltesto21">
    <w:name w:val="Rientro corpo del testo 21"/>
    <w:basedOn w:val="Normale"/>
    <w:rsid w:val="00BA0201"/>
    <w:pPr>
      <w:suppressAutoHyphens/>
      <w:spacing w:after="120" w:line="240" w:lineRule="auto"/>
      <w:ind w:left="357"/>
      <w:jc w:val="both"/>
    </w:pPr>
    <w:rPr>
      <w:rFonts w:ascii="Arial" w:eastAsia="Times New Roman" w:hAnsi="Arial" w:cs="Arial"/>
      <w:szCs w:val="20"/>
      <w:lang w:eastAsia="ar-SA"/>
    </w:rPr>
  </w:style>
  <w:style w:type="paragraph" w:customStyle="1" w:styleId="Default">
    <w:name w:val="Default"/>
    <w:rsid w:val="00E110F0"/>
    <w:pPr>
      <w:autoSpaceDE w:val="0"/>
      <w:autoSpaceDN w:val="0"/>
      <w:adjustRightInd w:val="0"/>
      <w:spacing w:after="0" w:line="240" w:lineRule="auto"/>
    </w:pPr>
    <w:rPr>
      <w:rFonts w:ascii="Corbel" w:hAnsi="Corbel" w:cs="Corbe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150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ebompensiere.it/" TargetMode="External"/><Relationship Id="rId13" Type="http://schemas.openxmlformats.org/officeDocument/2006/relationships/hyperlink" Target="http://it.wikipedia.org/" TargetMode="External"/><Relationship Id="rId18" Type="http://schemas.openxmlformats.org/officeDocument/2006/relationships/image" Target="http://upload.wikimedia.org/wikipedia/it/9/92/Serradifalco-Stemma.png" TargetMode="External"/><Relationship Id="rId26" Type="http://schemas.openxmlformats.org/officeDocument/2006/relationships/image" Target="http://upload.wikimedia.org/wikipedia/it/d/d5/San_Cataldo_(CL)-Stemma.png" TargetMode="External"/><Relationship Id="rId3" Type="http://schemas.openxmlformats.org/officeDocument/2006/relationships/styles" Target="styles.xml"/><Relationship Id="rId21" Type="http://schemas.openxmlformats.org/officeDocument/2006/relationships/hyperlink" Target="http://www.google.it/imgres?imgurl=http://www.anagrafecanina.com/images/imghome/logo_caltanissetta.gif&amp;imgrefurl=http://www.anagrafecanina.com/logincani.php&amp;usg=__jV4dxfSNCKdtvyZfoLIBtWSdTpI=&amp;h=72&amp;w=72&amp;sz=3&amp;hl=it&amp;start=33&amp;zoom=1&amp;um=1&amp;itbs=1&amp;tbnid=S0ThxP8DZSsxqM:&amp;tbnh=69&amp;tbnw=69&amp;prev=/search?q=logo+ASP+2+di+caltanissetta&amp;start=20&amp;um=1&amp;hl=it&amp;sa=N&amp;rlz=1T4GFRD_enIT351IT363&amp;ndsp=20" TargetMode="External"/><Relationship Id="rId7" Type="http://schemas.openxmlformats.org/officeDocument/2006/relationships/endnotes" Target="endnotes.xml"/><Relationship Id="rId12" Type="http://schemas.openxmlformats.org/officeDocument/2006/relationships/image" Target="http://upload.wikimedia.org/wikipedia/it/a/a6/Milena_(CL)-Stemma.png" TargetMode="External"/><Relationship Id="rId17" Type="http://schemas.openxmlformats.org/officeDocument/2006/relationships/image" Target="media/image4.png"/><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upload.wikimedia.org/w" TargetMode="External"/><Relationship Id="rId20" Type="http://schemas.openxmlformats.org/officeDocument/2006/relationships/image" Target="http://upload.wikimedia.org/wikipedia/it/thumb/5/5e/Montedoro-Stemma.png/81px-Montedoro-Stemma.png"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upload.wikimedia.org/wikipedia" TargetMode="External"/><Relationship Id="rId5" Type="http://schemas.openxmlformats.org/officeDocument/2006/relationships/webSettings" Target="webSettings.xml"/><Relationship Id="rId15" Type="http://schemas.openxmlformats.org/officeDocument/2006/relationships/image" Target="http://upload.wikimedia.org/wikipedia/it/thumb/9/92/Marianopoli-Stemma.png/81px-Marianopoli-Stemma.png" TargetMode="External"/><Relationship Id="rId23" Type="http://schemas.openxmlformats.org/officeDocument/2006/relationships/image" Target="http://t1.gstatic.com/images?q=tbn:ANd9GcSu_DLgjyeSVC4fdpFrWgCt_cnO37nTwlOm0bEYs3zQehzJiLdt6amJEQ" TargetMode="External"/><Relationship Id="rId28" Type="http://schemas.openxmlformats.org/officeDocument/2006/relationships/hyperlink" Target="http://www.comune.san-cataldo.cl.it" TargetMode="External"/><Relationship Id="rId10" Type="http://schemas.openxmlformats.org/officeDocument/2006/relationships/image" Target="http://www.comunebompensiere.it/immagini/testata.jpg" TargetMode="Externa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image" Target="media/image6.jpeg"/><Relationship Id="rId27" Type="http://schemas.openxmlformats.org/officeDocument/2006/relationships/hyperlink" Target="mailto:protocollo@pec.comune.san-cataldo.cl.it" TargetMode="External"/><Relationship Id="rId30"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F899D-72D4-4326-9FC8-E7B38163A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1435</TotalTime>
  <Pages>10</Pages>
  <Words>3561</Words>
  <Characters>20304</Characters>
  <Application>Microsoft Office Word</Application>
  <DocSecurity>0</DocSecurity>
  <Lines>169</Lines>
  <Paragraphs>47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wsk</dc:creator>
  <cp:keywords/>
  <dc:description/>
  <cp:lastModifiedBy>User</cp:lastModifiedBy>
  <cp:revision>170</cp:revision>
  <cp:lastPrinted>2020-07-28T11:18:00Z</cp:lastPrinted>
  <dcterms:created xsi:type="dcterms:W3CDTF">2020-03-06T10:26:00Z</dcterms:created>
  <dcterms:modified xsi:type="dcterms:W3CDTF">2024-10-30T07:33:00Z</dcterms:modified>
</cp:coreProperties>
</file>