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477" w:rsidRPr="00A408EF" w:rsidRDefault="00A408EF" w:rsidP="00A408EF">
      <w:pPr>
        <w:jc w:val="right"/>
        <w:rPr>
          <w:b/>
          <w:sz w:val="28"/>
          <w:szCs w:val="28"/>
          <w:u w:val="single"/>
        </w:rPr>
      </w:pPr>
      <w:r w:rsidRPr="00A408EF">
        <w:rPr>
          <w:b/>
          <w:sz w:val="28"/>
          <w:szCs w:val="28"/>
          <w:u w:val="single"/>
        </w:rPr>
        <w:t>ALLEGATO 1</w:t>
      </w:r>
    </w:p>
    <w:p w:rsidR="00AB0477" w:rsidRDefault="00AB0477" w:rsidP="006164D7">
      <w:pPr>
        <w:jc w:val="center"/>
        <w:rPr>
          <w:b/>
          <w:i/>
          <w:sz w:val="36"/>
          <w:szCs w:val="36"/>
        </w:rPr>
      </w:pPr>
    </w:p>
    <w:p w:rsidR="004D2D4B" w:rsidRDefault="004D2D4B" w:rsidP="004D2D4B">
      <w:pPr>
        <w:pStyle w:val="NormaleWeb"/>
        <w:spacing w:line="276" w:lineRule="auto"/>
        <w:rPr>
          <w:sz w:val="22"/>
          <w:szCs w:val="22"/>
        </w:rPr>
      </w:pPr>
      <w:r w:rsidRPr="006C234A">
        <w:rPr>
          <w:noProof/>
          <w:sz w:val="22"/>
          <w:szCs w:val="22"/>
        </w:rPr>
        <w:drawing>
          <wp:inline distT="0" distB="0" distL="0" distR="0" wp14:anchorId="3841F4DF" wp14:editId="555BD2AC">
            <wp:extent cx="2333625" cy="857250"/>
            <wp:effectExtent l="0" t="0" r="0" b="0"/>
            <wp:docPr id="4" name="Immagine 4" descr="C:\Users\rosemary.ferrara\Desktop\CENTRI ESTIVI\2026\delibera+ schema+avviso 2026\logo-dipofam-progetto-finanziato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emary.ferrara\Desktop\CENTRI ESTIVI\2026\delibera+ schema+avviso 2026\logo-dipofam-progetto-finanziat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395" cy="8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D4B" w:rsidRPr="00DF4B79" w:rsidRDefault="004D2D4B" w:rsidP="004D2D4B">
      <w:pPr>
        <w:pStyle w:val="NormaleWeb"/>
        <w:spacing w:before="0" w:beforeAutospacing="0" w:line="276" w:lineRule="auto"/>
        <w:rPr>
          <w:color w:val="0070C0"/>
          <w:sz w:val="16"/>
          <w:szCs w:val="16"/>
        </w:rPr>
      </w:pPr>
      <w:r w:rsidRPr="00DF4B79">
        <w:rPr>
          <w:color w:val="0070C0"/>
          <w:sz w:val="16"/>
          <w:szCs w:val="16"/>
        </w:rPr>
        <w:t xml:space="preserve">Attività finanziata dal Fondo per le attività socio educative </w:t>
      </w:r>
    </w:p>
    <w:p w:rsidR="004D2D4B" w:rsidRPr="00DF4B79" w:rsidRDefault="004D2D4B" w:rsidP="004D2D4B">
      <w:pPr>
        <w:pStyle w:val="NormaleWeb"/>
        <w:spacing w:before="0" w:beforeAutospacing="0" w:line="276" w:lineRule="auto"/>
        <w:rPr>
          <w:color w:val="0070C0"/>
          <w:sz w:val="16"/>
          <w:szCs w:val="16"/>
        </w:rPr>
      </w:pPr>
      <w:r w:rsidRPr="00DF4B79">
        <w:rPr>
          <w:color w:val="0070C0"/>
          <w:sz w:val="16"/>
          <w:szCs w:val="16"/>
        </w:rPr>
        <w:t>in favore dei minori della Presidenza del Consiglio dei Ministri.</w:t>
      </w:r>
    </w:p>
    <w:p w:rsidR="004D2D4B" w:rsidRPr="004A3ECF" w:rsidRDefault="004D2D4B" w:rsidP="004D2D4B">
      <w:pPr>
        <w:spacing w:line="276" w:lineRule="auto"/>
        <w:ind w:left="360"/>
        <w:jc w:val="center"/>
        <w:rPr>
          <w:sz w:val="16"/>
          <w:szCs w:val="16"/>
        </w:rPr>
      </w:pPr>
      <w:r w:rsidRPr="004A3ECF">
        <w:rPr>
          <w:noProof/>
          <w:sz w:val="16"/>
          <w:szCs w:val="16"/>
        </w:rPr>
        <w:drawing>
          <wp:inline distT="0" distB="0" distL="0" distR="0" wp14:anchorId="3EADEB26" wp14:editId="3122E267">
            <wp:extent cx="2114550" cy="1076325"/>
            <wp:effectExtent l="0" t="0" r="0" b="9525"/>
            <wp:docPr id="3" name="Immagine 3" descr="logo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 Comu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D4B" w:rsidRPr="00CB2111" w:rsidRDefault="004D2D4B" w:rsidP="004D2D4B">
      <w:pPr>
        <w:spacing w:line="276" w:lineRule="auto"/>
        <w:ind w:left="360"/>
        <w:jc w:val="center"/>
        <w:rPr>
          <w:sz w:val="18"/>
          <w:szCs w:val="18"/>
        </w:rPr>
      </w:pPr>
      <w:r w:rsidRPr="00CB2111">
        <w:rPr>
          <w:sz w:val="18"/>
          <w:szCs w:val="18"/>
        </w:rPr>
        <w:t>COMUNE DI SAN CATALDO</w:t>
      </w:r>
    </w:p>
    <w:p w:rsidR="004D2D4B" w:rsidRPr="00CB2111" w:rsidRDefault="004D2D4B" w:rsidP="004D2D4B">
      <w:pPr>
        <w:spacing w:line="276" w:lineRule="auto"/>
        <w:jc w:val="center"/>
        <w:rPr>
          <w:i/>
          <w:iCs/>
          <w:sz w:val="18"/>
          <w:szCs w:val="18"/>
        </w:rPr>
      </w:pPr>
      <w:r w:rsidRPr="00CB2111">
        <w:rPr>
          <w:i/>
          <w:iCs/>
          <w:sz w:val="18"/>
          <w:szCs w:val="18"/>
        </w:rPr>
        <w:t>Settore III Politiche Sociali</w:t>
      </w:r>
    </w:p>
    <w:p w:rsidR="004D2D4B" w:rsidRPr="00CB2111" w:rsidRDefault="009B6483" w:rsidP="004D2D4B">
      <w:pPr>
        <w:spacing w:line="276" w:lineRule="auto"/>
        <w:jc w:val="center"/>
        <w:rPr>
          <w:i/>
          <w:iCs/>
          <w:sz w:val="18"/>
          <w:szCs w:val="18"/>
          <w:lang w:val="en-US"/>
        </w:rPr>
      </w:pPr>
      <w:hyperlink r:id="rId9" w:history="1">
        <w:r w:rsidR="004D2D4B" w:rsidRPr="00CB2111">
          <w:rPr>
            <w:rStyle w:val="Collegamentoipertestuale"/>
            <w:i/>
            <w:iCs/>
            <w:sz w:val="18"/>
            <w:szCs w:val="18"/>
            <w:lang w:val="en-US"/>
          </w:rPr>
          <w:t>protocollo@pec.comune.san-cataldo.cl.it</w:t>
        </w:r>
      </w:hyperlink>
    </w:p>
    <w:p w:rsidR="004D2D4B" w:rsidRPr="00CB2111" w:rsidRDefault="004D2D4B" w:rsidP="004D2D4B">
      <w:pPr>
        <w:spacing w:line="276" w:lineRule="auto"/>
        <w:jc w:val="center"/>
        <w:rPr>
          <w:i/>
          <w:iCs/>
          <w:sz w:val="18"/>
          <w:szCs w:val="18"/>
        </w:rPr>
      </w:pPr>
      <w:r w:rsidRPr="00CB2111">
        <w:rPr>
          <w:i/>
          <w:iCs/>
          <w:sz w:val="18"/>
          <w:szCs w:val="18"/>
        </w:rPr>
        <w:t>P.IVA 00141480855</w:t>
      </w:r>
    </w:p>
    <w:p w:rsidR="004D2D4B" w:rsidRDefault="004D2D4B" w:rsidP="004D2D4B">
      <w:pPr>
        <w:spacing w:line="276" w:lineRule="auto"/>
        <w:jc w:val="center"/>
        <w:rPr>
          <w:i/>
          <w:iCs/>
          <w:smallCaps/>
        </w:rPr>
      </w:pPr>
    </w:p>
    <w:p w:rsidR="004D2D4B" w:rsidRPr="0008266E" w:rsidRDefault="004D2D4B" w:rsidP="004D2D4B">
      <w:pPr>
        <w:spacing w:line="276" w:lineRule="auto"/>
        <w:jc w:val="both"/>
        <w:rPr>
          <w:b/>
          <w:sz w:val="28"/>
          <w:szCs w:val="28"/>
        </w:rPr>
      </w:pPr>
      <w:r w:rsidRPr="0008266E">
        <w:rPr>
          <w:b/>
          <w:sz w:val="28"/>
          <w:szCs w:val="28"/>
        </w:rPr>
        <w:t>Avviso pubblico finalizzato all’individuazione di soggetti per la realizzazione di attività   socio-educative, ludico-ricreative e sportive in favore dei minori di età compresa fra i 3 e i 17 anni - Centri estivi 2026 del Comune di San Cataldo</w:t>
      </w:r>
    </w:p>
    <w:p w:rsidR="004D2D4B" w:rsidRPr="0008266E" w:rsidRDefault="004D2D4B" w:rsidP="004D2D4B">
      <w:pPr>
        <w:autoSpaceDE w:val="0"/>
        <w:autoSpaceDN w:val="0"/>
        <w:adjustRightInd w:val="0"/>
        <w:spacing w:line="276" w:lineRule="auto"/>
        <w:jc w:val="center"/>
        <w:rPr>
          <w:rFonts w:ascii="PD4MLTimesNewRomanPS-BoldMT" w:hAnsi="PD4MLTimesNewRomanPS-BoldMT" w:cs="PD4MLTimesNewRomanPS-BoldMT"/>
          <w:b/>
          <w:bCs/>
          <w:sz w:val="28"/>
          <w:szCs w:val="28"/>
        </w:rPr>
      </w:pPr>
      <w:r w:rsidRPr="0008266E">
        <w:rPr>
          <w:b/>
          <w:bCs/>
          <w:sz w:val="28"/>
          <w:szCs w:val="28"/>
        </w:rPr>
        <w:t>CUP H39I26000600001</w:t>
      </w:r>
    </w:p>
    <w:p w:rsidR="004D2D4B" w:rsidRDefault="004D2D4B" w:rsidP="006164D7">
      <w:pPr>
        <w:jc w:val="center"/>
        <w:rPr>
          <w:b/>
          <w:i/>
          <w:sz w:val="36"/>
          <w:szCs w:val="36"/>
          <w:highlight w:val="yellow"/>
        </w:rPr>
      </w:pPr>
    </w:p>
    <w:p w:rsidR="004D2D4B" w:rsidRDefault="004D2D4B" w:rsidP="004D2D4B">
      <w:pPr>
        <w:rPr>
          <w:b/>
          <w:i/>
          <w:sz w:val="36"/>
          <w:szCs w:val="36"/>
          <w:highlight w:val="yellow"/>
        </w:rPr>
      </w:pPr>
    </w:p>
    <w:p w:rsidR="006164D7" w:rsidRDefault="006164D7" w:rsidP="006164D7">
      <w:pPr>
        <w:jc w:val="center"/>
        <w:rPr>
          <w:b/>
          <w:i/>
          <w:sz w:val="36"/>
          <w:szCs w:val="36"/>
        </w:rPr>
      </w:pPr>
      <w:r w:rsidRPr="004D2D4B">
        <w:rPr>
          <w:b/>
          <w:i/>
          <w:sz w:val="36"/>
          <w:szCs w:val="36"/>
        </w:rPr>
        <w:t>Da t</w:t>
      </w:r>
      <w:r w:rsidR="004D2D4B" w:rsidRPr="004D2D4B">
        <w:rPr>
          <w:b/>
          <w:i/>
          <w:sz w:val="36"/>
          <w:szCs w:val="36"/>
        </w:rPr>
        <w:t xml:space="preserve">rasmettere entro e non oltre </w:t>
      </w:r>
      <w:r w:rsidR="009B6483">
        <w:rPr>
          <w:b/>
          <w:i/>
          <w:sz w:val="36"/>
          <w:szCs w:val="36"/>
        </w:rPr>
        <w:t xml:space="preserve">il </w:t>
      </w:r>
      <w:r w:rsidR="004D2D4B" w:rsidRPr="004D2D4B">
        <w:rPr>
          <w:b/>
          <w:i/>
          <w:sz w:val="36"/>
          <w:szCs w:val="36"/>
        </w:rPr>
        <w:t>27</w:t>
      </w:r>
      <w:r w:rsidRPr="004D2D4B">
        <w:rPr>
          <w:b/>
          <w:i/>
          <w:sz w:val="36"/>
          <w:szCs w:val="36"/>
        </w:rPr>
        <w:t xml:space="preserve"> </w:t>
      </w:r>
      <w:r w:rsidR="004D2D4B" w:rsidRPr="004D2D4B">
        <w:rPr>
          <w:b/>
          <w:i/>
          <w:sz w:val="36"/>
          <w:szCs w:val="36"/>
        </w:rPr>
        <w:t>luglio 2026</w:t>
      </w:r>
      <w:r w:rsidRPr="004D2D4B">
        <w:rPr>
          <w:b/>
          <w:i/>
          <w:sz w:val="36"/>
          <w:szCs w:val="36"/>
        </w:rPr>
        <w:t xml:space="preserve"> ore 12:00</w:t>
      </w:r>
    </w:p>
    <w:p w:rsidR="004D2D4B" w:rsidRPr="006164D7" w:rsidRDefault="004D2D4B" w:rsidP="006164D7">
      <w:pPr>
        <w:jc w:val="center"/>
        <w:rPr>
          <w:b/>
          <w:i/>
          <w:sz w:val="36"/>
          <w:szCs w:val="36"/>
        </w:rPr>
      </w:pPr>
    </w:p>
    <w:p w:rsidR="003261BD" w:rsidRDefault="003261BD" w:rsidP="003261BD">
      <w:pPr>
        <w:autoSpaceDE w:val="0"/>
        <w:autoSpaceDN w:val="0"/>
        <w:adjustRightInd w:val="0"/>
        <w:rPr>
          <w:rFonts w:ascii="PD4MLTimesNewRomanPS-BoldMT" w:hAnsi="PD4MLTimesNewRomanPS-BoldMT" w:cs="PD4MLTimesNewRomanPS-BoldMT"/>
          <w:b/>
          <w:bCs/>
          <w:sz w:val="23"/>
          <w:szCs w:val="23"/>
        </w:rPr>
      </w:pPr>
    </w:p>
    <w:p w:rsidR="00F53FB0" w:rsidRDefault="00F53FB0" w:rsidP="00F53FB0">
      <w:pPr>
        <w:autoSpaceDE w:val="0"/>
        <w:spacing w:line="360" w:lineRule="auto"/>
        <w:jc w:val="both"/>
      </w:pPr>
      <w:r>
        <w:t>Il sottoscritto ______________________________</w:t>
      </w:r>
      <w:r w:rsidR="00E72BD8">
        <w:t>, nato a _________________ il  _________</w:t>
      </w:r>
      <w:r>
        <w:t xml:space="preserve"> residente a __________________________________</w:t>
      </w:r>
      <w:r w:rsidR="00E72BD8">
        <w:t xml:space="preserve"> </w:t>
      </w:r>
      <w:r>
        <w:t xml:space="preserve">in Via __________________________ n. _________ tel. </w:t>
      </w:r>
      <w:r w:rsidR="00E72BD8">
        <w:t>/</w:t>
      </w:r>
      <w:proofErr w:type="spellStart"/>
      <w:r w:rsidR="00E72BD8">
        <w:t>cell</w:t>
      </w:r>
      <w:proofErr w:type="spellEnd"/>
      <w:r w:rsidR="00E72BD8">
        <w:t>.</w:t>
      </w:r>
      <w:r>
        <w:t xml:space="preserve"> __________________________</w:t>
      </w:r>
    </w:p>
    <w:p w:rsidR="00F53FB0" w:rsidRDefault="00F53FB0" w:rsidP="00F53FB0">
      <w:pPr>
        <w:autoSpaceDE w:val="0"/>
        <w:spacing w:line="360" w:lineRule="auto"/>
        <w:jc w:val="both"/>
      </w:pPr>
      <w:r>
        <w:t>in qualità di legale rappresentante dell’ente: ________________________________________________________________________________</w:t>
      </w:r>
    </w:p>
    <w:p w:rsidR="00F53FB0" w:rsidRDefault="00F53FB0" w:rsidP="00F53FB0">
      <w:pPr>
        <w:autoSpaceDE w:val="0"/>
        <w:spacing w:line="360" w:lineRule="auto"/>
        <w:jc w:val="both"/>
      </w:pPr>
      <w:r>
        <w:t>con sede</w:t>
      </w:r>
      <w:r w:rsidR="00E72BD8">
        <w:t xml:space="preserve"> </w:t>
      </w:r>
      <w:proofErr w:type="gramStart"/>
      <w:r w:rsidR="00E72BD8">
        <w:t xml:space="preserve">legale </w:t>
      </w:r>
      <w:r>
        <w:t xml:space="preserve"> in</w:t>
      </w:r>
      <w:proofErr w:type="gramEnd"/>
      <w:r>
        <w:t xml:space="preserve"> __________________________ Via _____________________________ n. ___</w:t>
      </w:r>
    </w:p>
    <w:p w:rsidR="00F53FB0" w:rsidRDefault="00E72BD8" w:rsidP="00F53FB0">
      <w:pPr>
        <w:autoSpaceDE w:val="0"/>
        <w:spacing w:line="360" w:lineRule="auto"/>
        <w:jc w:val="both"/>
      </w:pPr>
      <w:r>
        <w:t xml:space="preserve">con sede operativa (qualora diversa dalla sede legale) in __________________________ Via _____________________________ n. ___; </w:t>
      </w:r>
      <w:proofErr w:type="spellStart"/>
      <w:r>
        <w:t>pec</w:t>
      </w:r>
      <w:proofErr w:type="spellEnd"/>
      <w:r>
        <w:t xml:space="preserve">: </w:t>
      </w:r>
      <w:r w:rsidR="00F53FB0">
        <w:t>________________________________________</w:t>
      </w:r>
    </w:p>
    <w:p w:rsidR="00E72BD8" w:rsidRDefault="00E72BD8" w:rsidP="00E72BD8">
      <w:pPr>
        <w:autoSpaceDE w:val="0"/>
        <w:spacing w:line="360" w:lineRule="auto"/>
        <w:jc w:val="both"/>
      </w:pPr>
      <w:r>
        <w:t xml:space="preserve"> </w:t>
      </w:r>
    </w:p>
    <w:p w:rsidR="00D4313B" w:rsidRDefault="00D4313B" w:rsidP="00E72BD8">
      <w:pPr>
        <w:autoSpaceDE w:val="0"/>
        <w:spacing w:line="360" w:lineRule="auto"/>
        <w:jc w:val="both"/>
        <w:rPr>
          <w:b/>
        </w:rPr>
      </w:pPr>
      <w:r w:rsidRPr="00D4313B">
        <w:rPr>
          <w:b/>
          <w:bCs/>
        </w:rPr>
        <w:t xml:space="preserve">con la presente   </w:t>
      </w:r>
      <w:r w:rsidR="00A372F0">
        <w:rPr>
          <w:b/>
          <w:bCs/>
        </w:rPr>
        <w:t>trasmette la propria proposta progettuale finalizzata</w:t>
      </w:r>
      <w:r w:rsidRPr="00D4313B">
        <w:rPr>
          <w:b/>
          <w:bCs/>
        </w:rPr>
        <w:t xml:space="preserve"> alla </w:t>
      </w:r>
      <w:r w:rsidRPr="00D4313B">
        <w:rPr>
          <w:b/>
        </w:rPr>
        <w:t xml:space="preserve">realizzazione di attività   socio-educative, ludico-ricreative e sportive in favore dei minori </w:t>
      </w:r>
      <w:r w:rsidR="00A372F0">
        <w:rPr>
          <w:b/>
        </w:rPr>
        <w:t xml:space="preserve">fra i 3 e i 17 anni </w:t>
      </w:r>
      <w:r w:rsidR="00C9142A">
        <w:rPr>
          <w:b/>
        </w:rPr>
        <w:t>–</w:t>
      </w:r>
      <w:r w:rsidRPr="00D4313B">
        <w:rPr>
          <w:b/>
        </w:rPr>
        <w:t xml:space="preserve"> </w:t>
      </w:r>
      <w:r w:rsidR="00C9142A">
        <w:rPr>
          <w:b/>
        </w:rPr>
        <w:t>nel periodo ricompreso fra il 1° giugno e il 31 dicembre</w:t>
      </w:r>
      <w:r w:rsidR="00C9142A" w:rsidRPr="00D4313B">
        <w:rPr>
          <w:b/>
        </w:rPr>
        <w:t xml:space="preserve"> </w:t>
      </w:r>
      <w:proofErr w:type="gramStart"/>
      <w:r w:rsidR="00AC31AF">
        <w:rPr>
          <w:b/>
        </w:rPr>
        <w:t>2026</w:t>
      </w:r>
      <w:r w:rsidRPr="00D4313B">
        <w:rPr>
          <w:b/>
        </w:rPr>
        <w:t xml:space="preserve">  del</w:t>
      </w:r>
      <w:proofErr w:type="gramEnd"/>
      <w:r w:rsidRPr="00D4313B">
        <w:rPr>
          <w:b/>
        </w:rPr>
        <w:t xml:space="preserve"> Comune di San Cataldo</w:t>
      </w:r>
      <w:r>
        <w:rPr>
          <w:b/>
        </w:rPr>
        <w:t xml:space="preserve">, </w:t>
      </w:r>
    </w:p>
    <w:p w:rsidR="00D4313B" w:rsidRDefault="00D4313B" w:rsidP="00D4313B">
      <w:pPr>
        <w:jc w:val="both"/>
        <w:rPr>
          <w:b/>
        </w:rPr>
      </w:pPr>
    </w:p>
    <w:p w:rsidR="00D4313B" w:rsidRPr="00D4313B" w:rsidRDefault="00D4313B" w:rsidP="00D4313B">
      <w:pPr>
        <w:jc w:val="both"/>
      </w:pPr>
      <w:r w:rsidRPr="00D4313B">
        <w:lastRenderedPageBreak/>
        <w:t xml:space="preserve">e, a tal fine, </w:t>
      </w:r>
      <w:r>
        <w:t>ai sensi dall'art. 47 del DPR 445/2000, consapevole della responsabilità che assume e delle sanzioni stabilite dal DPR 445/2000 art. 76 nei confronti di chi effettua dichiarazioni mendaci,</w:t>
      </w:r>
    </w:p>
    <w:p w:rsidR="00471CC1" w:rsidRPr="00D4313B" w:rsidRDefault="00471CC1" w:rsidP="00D4313B">
      <w:pPr>
        <w:autoSpaceDE w:val="0"/>
        <w:spacing w:line="360" w:lineRule="auto"/>
        <w:jc w:val="both"/>
        <w:rPr>
          <w:b/>
          <w:bCs/>
        </w:rPr>
      </w:pPr>
    </w:p>
    <w:p w:rsidR="00F53FB0" w:rsidRDefault="00F53FB0" w:rsidP="00F53FB0">
      <w:pPr>
        <w:autoSpaceDE w:val="0"/>
        <w:spacing w:line="360" w:lineRule="auto"/>
        <w:jc w:val="center"/>
      </w:pPr>
      <w:r>
        <w:rPr>
          <w:b/>
          <w:bCs/>
        </w:rPr>
        <w:t>DICHIARA</w:t>
      </w:r>
    </w:p>
    <w:p w:rsidR="00F53FB0" w:rsidRDefault="003B1614" w:rsidP="00F53FB0">
      <w:pPr>
        <w:autoSpaceDE w:val="0"/>
        <w:spacing w:line="360" w:lineRule="auto"/>
        <w:jc w:val="both"/>
      </w:pPr>
      <w:r>
        <w:t xml:space="preserve">1)  </w:t>
      </w:r>
      <w:r w:rsidR="00D4313B">
        <w:t xml:space="preserve">Di appartenere </w:t>
      </w:r>
      <w:r w:rsidR="00F53FB0">
        <w:t>ad una delle seguenti categorie:</w:t>
      </w:r>
    </w:p>
    <w:p w:rsidR="0073434A" w:rsidRDefault="00C11491" w:rsidP="0073434A">
      <w:pPr>
        <w:autoSpaceDE w:val="0"/>
        <w:spacing w:line="360" w:lineRule="auto"/>
      </w:pPr>
      <w:r>
        <w:rPr>
          <w:sz w:val="40"/>
          <w:szCs w:val="40"/>
        </w:rPr>
        <w:t xml:space="preserve">   </w:t>
      </w:r>
      <w:proofErr w:type="gramStart"/>
      <w:r w:rsidR="00D4313B" w:rsidRPr="00D4313B">
        <w:rPr>
          <w:sz w:val="40"/>
          <w:szCs w:val="40"/>
        </w:rPr>
        <w:t>□</w:t>
      </w:r>
      <w:r w:rsidR="00D4313B">
        <w:t xml:space="preserve">  </w:t>
      </w:r>
      <w:r>
        <w:t>O</w:t>
      </w:r>
      <w:r w:rsidR="00F53FB0">
        <w:t>rganizzazion</w:t>
      </w:r>
      <w:r w:rsidR="00D4313B">
        <w:t>e</w:t>
      </w:r>
      <w:proofErr w:type="gramEnd"/>
      <w:r w:rsidR="00F53FB0">
        <w:t xml:space="preserve"> del Terzo Settore, iscritta al RUNTS</w:t>
      </w:r>
    </w:p>
    <w:p w:rsidR="00F53FB0" w:rsidRDefault="0073434A" w:rsidP="0073434A">
      <w:pPr>
        <w:autoSpaceDE w:val="0"/>
        <w:spacing w:line="360" w:lineRule="auto"/>
      </w:pPr>
      <w:r>
        <w:t xml:space="preserve">  n</w:t>
      </w:r>
      <w:r w:rsidR="00F53FB0">
        <w:t>. iscrizione</w:t>
      </w:r>
      <w:r w:rsidR="00D4313B">
        <w:t>_______</w:t>
      </w:r>
      <w:r w:rsidR="00F53FB0">
        <w:t>, data</w:t>
      </w:r>
      <w:r w:rsidR="00D4313B">
        <w:t xml:space="preserve"> di iscrizione ________</w:t>
      </w:r>
      <w:proofErr w:type="gramStart"/>
      <w:r w:rsidR="00D4313B">
        <w:t>_</w:t>
      </w:r>
      <w:r>
        <w:t xml:space="preserve">  </w:t>
      </w:r>
      <w:r w:rsidR="00F53FB0">
        <w:t>sezione</w:t>
      </w:r>
      <w:proofErr w:type="gramEnd"/>
      <w:r w:rsidR="00D4313B">
        <w:t xml:space="preserve"> </w:t>
      </w:r>
      <w:r w:rsidR="00F53FB0">
        <w:t xml:space="preserve"> </w:t>
      </w:r>
      <w:r>
        <w:t xml:space="preserve">di iscrizione </w:t>
      </w:r>
      <w:r w:rsidR="00F53FB0">
        <w:t>__________________;</w:t>
      </w:r>
    </w:p>
    <w:p w:rsidR="0073434A" w:rsidRDefault="00C11491" w:rsidP="00C11491">
      <w:pPr>
        <w:pStyle w:val="NormaleWeb"/>
        <w:suppressAutoHyphens/>
        <w:spacing w:before="0" w:beforeAutospacing="0" w:after="0" w:line="360" w:lineRule="auto"/>
        <w:jc w:val="both"/>
      </w:pPr>
      <w:r>
        <w:rPr>
          <w:sz w:val="40"/>
          <w:szCs w:val="40"/>
        </w:rPr>
        <w:t xml:space="preserve">   </w:t>
      </w:r>
      <w:r w:rsidR="0073434A" w:rsidRPr="00D4313B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>
        <w:t>E</w:t>
      </w:r>
      <w:r w:rsidR="00F53FB0" w:rsidRPr="0073434A">
        <w:t>nt</w:t>
      </w:r>
      <w:r w:rsidR="0073434A" w:rsidRPr="0073434A">
        <w:t>e</w:t>
      </w:r>
      <w:r w:rsidR="00F53FB0" w:rsidRPr="0073434A">
        <w:t xml:space="preserve"> riconosciut</w:t>
      </w:r>
      <w:r w:rsidR="0073434A" w:rsidRPr="0073434A">
        <w:t>o</w:t>
      </w:r>
      <w:r w:rsidR="00F53FB0" w:rsidRPr="0073434A">
        <w:t xml:space="preserve"> delle confessioni religiose con le quali lo Stato ha stipulato patti, accordi o intese</w:t>
      </w:r>
      <w:r>
        <w:t xml:space="preserve"> </w:t>
      </w:r>
      <w:r w:rsidR="0073434A">
        <w:t>n. iscrizione_______, data di iscrizione ________</w:t>
      </w:r>
      <w:proofErr w:type="gramStart"/>
      <w:r w:rsidR="0073434A">
        <w:t>_  sezione</w:t>
      </w:r>
      <w:proofErr w:type="gramEnd"/>
      <w:r w:rsidR="0073434A">
        <w:t xml:space="preserve">  di iscrizione __________________;</w:t>
      </w:r>
    </w:p>
    <w:p w:rsidR="0073434A" w:rsidRDefault="00C11491" w:rsidP="00C11491">
      <w:pPr>
        <w:autoSpaceDE w:val="0"/>
        <w:spacing w:line="360" w:lineRule="auto"/>
        <w:jc w:val="both"/>
      </w:pPr>
      <w:r>
        <w:rPr>
          <w:sz w:val="40"/>
          <w:szCs w:val="40"/>
        </w:rPr>
        <w:t xml:space="preserve">   </w:t>
      </w:r>
      <w:r w:rsidR="0073434A" w:rsidRPr="00D4313B">
        <w:rPr>
          <w:sz w:val="40"/>
          <w:szCs w:val="40"/>
        </w:rPr>
        <w:t>□</w:t>
      </w:r>
      <w:r w:rsidR="0073434A">
        <w:rPr>
          <w:sz w:val="40"/>
          <w:szCs w:val="40"/>
        </w:rPr>
        <w:t xml:space="preserve"> </w:t>
      </w:r>
      <w:r w:rsidR="00F53FB0">
        <w:t>associazion</w:t>
      </w:r>
      <w:r w:rsidR="0073434A">
        <w:t>e</w:t>
      </w:r>
      <w:r w:rsidR="00F53FB0">
        <w:t xml:space="preserve"> o società sportiva dilettantistic</w:t>
      </w:r>
      <w:r w:rsidR="0073434A">
        <w:t>a</w:t>
      </w:r>
      <w:r w:rsidR="00F53FB0">
        <w:t xml:space="preserve"> affil</w:t>
      </w:r>
      <w:r w:rsidR="0073434A">
        <w:t>i</w:t>
      </w:r>
      <w:r w:rsidR="00F53FB0">
        <w:t>at</w:t>
      </w:r>
      <w:r w:rsidR="0073434A">
        <w:t>a</w:t>
      </w:r>
      <w:r w:rsidR="00F53FB0">
        <w:t xml:space="preserve"> ad una Federazione Sportiva Nazionale </w:t>
      </w:r>
      <w:r>
        <w:t xml:space="preserve">     </w:t>
      </w:r>
      <w:r w:rsidR="00F53FB0">
        <w:t xml:space="preserve">riconosciuta dal Coni o ad un Ente di promozione </w:t>
      </w:r>
      <w:proofErr w:type="gramStart"/>
      <w:r w:rsidR="00F53FB0">
        <w:t>sportiva</w:t>
      </w:r>
      <w:r>
        <w:t xml:space="preserve">, </w:t>
      </w:r>
      <w:r w:rsidR="00F53FB0">
        <w:t xml:space="preserve"> </w:t>
      </w:r>
      <w:r>
        <w:t xml:space="preserve"> </w:t>
      </w:r>
      <w:proofErr w:type="gramEnd"/>
      <w:r w:rsidR="0073434A">
        <w:t>n. iscrizione_______, data di iscrizione _________  sezione  di iscrizione __________________;</w:t>
      </w:r>
    </w:p>
    <w:p w:rsidR="00F53FB0" w:rsidRDefault="00F53FB0" w:rsidP="00F53FB0">
      <w:pPr>
        <w:autoSpaceDE w:val="0"/>
        <w:spacing w:line="360" w:lineRule="auto"/>
        <w:jc w:val="both"/>
      </w:pPr>
    </w:p>
    <w:p w:rsidR="00F53FB0" w:rsidRDefault="00010252" w:rsidP="00F53FB0">
      <w:pPr>
        <w:autoSpaceDE w:val="0"/>
        <w:spacing w:line="360" w:lineRule="auto"/>
        <w:jc w:val="both"/>
      </w:pPr>
      <w:r>
        <w:t xml:space="preserve">2) </w:t>
      </w:r>
      <w:r w:rsidR="00F53FB0">
        <w:t xml:space="preserve">di avere </w:t>
      </w:r>
      <w:r w:rsidR="003B1614">
        <w:t xml:space="preserve">maturato </w:t>
      </w:r>
      <w:r w:rsidR="00F53FB0">
        <w:t xml:space="preserve">un'esperienza di </w:t>
      </w:r>
      <w:r w:rsidR="003B1614">
        <w:t>n. ____ anno/</w:t>
      </w:r>
      <w:proofErr w:type="gramStart"/>
      <w:r w:rsidR="003B1614">
        <w:t xml:space="preserve">i  </w:t>
      </w:r>
      <w:r w:rsidR="00F53FB0">
        <w:t>nel</w:t>
      </w:r>
      <w:proofErr w:type="gramEnd"/>
      <w:r w:rsidR="00F53FB0">
        <w:t xml:space="preserve"> campo della propria categoria di appartenenza</w:t>
      </w:r>
      <w:r w:rsidR="003B1614">
        <w:t xml:space="preserve"> e </w:t>
      </w:r>
      <w:r w:rsidR="003B1614">
        <w:rPr>
          <w:rFonts w:cs="Liberation Serif"/>
        </w:rPr>
        <w:t>nel settore oggetto d’interesse</w:t>
      </w:r>
      <w:r w:rsidR="00F53FB0">
        <w:t xml:space="preserve"> calcolato alla data di pubblicazione del presente avviso;</w:t>
      </w:r>
    </w:p>
    <w:p w:rsidR="00F53FB0" w:rsidRDefault="00010252" w:rsidP="00172E5D">
      <w:pPr>
        <w:autoSpaceDE w:val="0"/>
        <w:spacing w:line="360" w:lineRule="auto"/>
        <w:jc w:val="both"/>
      </w:pPr>
      <w:r>
        <w:rPr>
          <w:rFonts w:cs="Liberation Serif"/>
        </w:rPr>
        <w:t xml:space="preserve">3) </w:t>
      </w:r>
      <w:r w:rsidR="00172E5D">
        <w:t xml:space="preserve"> che le attività verranno realizzate</w:t>
      </w:r>
      <w:r w:rsidR="00F53FB0">
        <w:t xml:space="preserve"> con la presenza di operatori </w:t>
      </w:r>
      <w:r w:rsidR="00172E5D">
        <w:t xml:space="preserve">espressamente </w:t>
      </w:r>
      <w:r w:rsidR="00F53FB0">
        <w:t>addetti alla loro conduzione</w:t>
      </w:r>
      <w:r w:rsidR="00172E5D">
        <w:t xml:space="preserve"> e aventi idonea professionalità</w:t>
      </w:r>
      <w:r w:rsidR="00F53FB0">
        <w:t>;</w:t>
      </w:r>
    </w:p>
    <w:p w:rsidR="00172E5D" w:rsidRDefault="00303E0C" w:rsidP="00172E5D">
      <w:pPr>
        <w:autoSpaceDE w:val="0"/>
        <w:spacing w:line="360" w:lineRule="auto"/>
        <w:jc w:val="both"/>
      </w:pPr>
      <w:r>
        <w:t>4</w:t>
      </w:r>
      <w:r w:rsidR="00172E5D">
        <w:t>) che le attività verranno svolte nella seguente sede: _____________________________________</w:t>
      </w:r>
    </w:p>
    <w:p w:rsidR="00F53FB0" w:rsidRDefault="00303E0C" w:rsidP="00F53FB0">
      <w:pPr>
        <w:autoSpaceDE w:val="0"/>
        <w:spacing w:line="360" w:lineRule="auto"/>
        <w:jc w:val="both"/>
      </w:pPr>
      <w:r>
        <w:t>5</w:t>
      </w:r>
      <w:r w:rsidR="00172E5D">
        <w:t xml:space="preserve">) che </w:t>
      </w:r>
      <w:proofErr w:type="gramStart"/>
      <w:r w:rsidR="00172E5D">
        <w:t xml:space="preserve">il </w:t>
      </w:r>
      <w:r w:rsidR="00F53FB0">
        <w:t xml:space="preserve"> referente</w:t>
      </w:r>
      <w:proofErr w:type="gramEnd"/>
      <w:r w:rsidR="00F53FB0">
        <w:t xml:space="preserve"> progettuale</w:t>
      </w:r>
      <w:r w:rsidR="00172E5D">
        <w:t xml:space="preserve"> è il sig. </w:t>
      </w:r>
      <w:r w:rsidR="00F53FB0">
        <w:t>_______________________________</w:t>
      </w:r>
      <w:r w:rsidR="00E72BD8">
        <w:t xml:space="preserve">Cell. </w:t>
      </w:r>
      <w:r w:rsidR="00F53FB0">
        <w:t>______________</w:t>
      </w:r>
    </w:p>
    <w:p w:rsidR="00303E0C" w:rsidRDefault="00303E0C" w:rsidP="00303E0C">
      <w:pPr>
        <w:autoSpaceDE w:val="0"/>
        <w:spacing w:line="360" w:lineRule="auto"/>
        <w:jc w:val="both"/>
      </w:pPr>
      <w:r>
        <w:t>6</w:t>
      </w:r>
      <w:r w:rsidR="00E72BD8">
        <w:t xml:space="preserve">) </w:t>
      </w:r>
      <w:r>
        <w:t>di:</w:t>
      </w:r>
    </w:p>
    <w:p w:rsidR="00303E0C" w:rsidRDefault="004D2D4B" w:rsidP="00303E0C">
      <w:pPr>
        <w:autoSpaceDE w:val="0"/>
        <w:spacing w:line="360" w:lineRule="auto"/>
        <w:jc w:val="both"/>
      </w:pPr>
      <w:r>
        <w:rPr>
          <w:sz w:val="40"/>
          <w:szCs w:val="40"/>
        </w:rPr>
        <w:t xml:space="preserve">       </w:t>
      </w:r>
      <w:r w:rsidR="00303E0C" w:rsidRPr="00D4313B">
        <w:rPr>
          <w:sz w:val="40"/>
          <w:szCs w:val="40"/>
        </w:rPr>
        <w:t>□</w:t>
      </w:r>
      <w:r w:rsidR="00390605">
        <w:rPr>
          <w:sz w:val="40"/>
          <w:szCs w:val="40"/>
        </w:rPr>
        <w:t xml:space="preserve"> </w:t>
      </w:r>
      <w:r w:rsidR="00303E0C">
        <w:t xml:space="preserve">presentare   </w:t>
      </w:r>
      <w:r w:rsidR="00303E0C" w:rsidRPr="00AE7361">
        <w:rPr>
          <w:rFonts w:cs="Liberation Serif"/>
        </w:rPr>
        <w:t>Pro</w:t>
      </w:r>
      <w:r w:rsidR="00303E0C">
        <w:rPr>
          <w:rFonts w:cs="Liberation Serif"/>
        </w:rPr>
        <w:t>posta progettuale e pro</w:t>
      </w:r>
      <w:r w:rsidR="00303E0C" w:rsidRPr="00AE7361">
        <w:rPr>
          <w:rFonts w:cs="Liberation Serif"/>
        </w:rPr>
        <w:t xml:space="preserve">gramma delle </w:t>
      </w:r>
      <w:proofErr w:type="gramStart"/>
      <w:r w:rsidR="00303E0C" w:rsidRPr="00EF1EA1">
        <w:rPr>
          <w:rFonts w:cs="Liberation Serif"/>
        </w:rPr>
        <w:t>attività</w:t>
      </w:r>
      <w:r w:rsidR="00EF1EA1" w:rsidRPr="00EF1EA1">
        <w:t xml:space="preserve">  socio</w:t>
      </w:r>
      <w:proofErr w:type="gramEnd"/>
      <w:r w:rsidR="00EF1EA1" w:rsidRPr="00EF1EA1">
        <w:t xml:space="preserve">-educative, ludico-ricreative e sportive in favore dei minori </w:t>
      </w:r>
      <w:r w:rsidR="00EF1EA1">
        <w:rPr>
          <w:rFonts w:cs="Liberation Serif"/>
        </w:rPr>
        <w:t>-</w:t>
      </w:r>
      <w:r w:rsidR="00303E0C">
        <w:rPr>
          <w:rFonts w:cs="Liberation Serif"/>
        </w:rPr>
        <w:t xml:space="preserve"> Centro Estivo</w:t>
      </w:r>
      <w:r w:rsidR="001C1847">
        <w:rPr>
          <w:rFonts w:cs="Liberation Serif"/>
        </w:rPr>
        <w:t xml:space="preserve"> 2026</w:t>
      </w:r>
      <w:r w:rsidR="00303E0C">
        <w:rPr>
          <w:rFonts w:cs="Liberation Serif"/>
        </w:rPr>
        <w:t xml:space="preserve"> </w:t>
      </w:r>
      <w:r w:rsidR="00303E0C">
        <w:t>per minori  da 3/17 anni,  dal titolo  _____________________________________;</w:t>
      </w:r>
    </w:p>
    <w:p w:rsidR="00303E0C" w:rsidRPr="00303E0C" w:rsidRDefault="004D2D4B" w:rsidP="00804D7D">
      <w:pPr>
        <w:autoSpaceDE w:val="0"/>
        <w:spacing w:line="360" w:lineRule="auto"/>
        <w:jc w:val="both"/>
        <w:rPr>
          <w:b/>
        </w:rPr>
      </w:pPr>
      <w:r>
        <w:rPr>
          <w:sz w:val="40"/>
          <w:szCs w:val="40"/>
        </w:rPr>
        <w:t xml:space="preserve">       </w:t>
      </w:r>
      <w:r w:rsidR="00303E0C" w:rsidRPr="00D4313B">
        <w:rPr>
          <w:sz w:val="40"/>
          <w:szCs w:val="40"/>
        </w:rPr>
        <w:t>□</w:t>
      </w:r>
      <w:r w:rsidR="00303E0C">
        <w:rPr>
          <w:sz w:val="40"/>
          <w:szCs w:val="40"/>
        </w:rPr>
        <w:t xml:space="preserve"> </w:t>
      </w:r>
      <w:r w:rsidR="00303E0C" w:rsidRPr="00A127FE">
        <w:t>avere già svolto</w:t>
      </w:r>
      <w:r w:rsidR="00303E0C">
        <w:rPr>
          <w:sz w:val="40"/>
          <w:szCs w:val="40"/>
        </w:rPr>
        <w:t xml:space="preserve"> </w:t>
      </w:r>
      <w:r w:rsidR="00303E0C" w:rsidRPr="00303E0C">
        <w:t xml:space="preserve">nel periodo dal 1° giugno al __________ la seguente attività </w:t>
      </w:r>
      <w:proofErr w:type="gramStart"/>
      <w:r w:rsidR="00303E0C" w:rsidRPr="00303E0C">
        <w:t>denominata:_</w:t>
      </w:r>
      <w:proofErr w:type="gramEnd"/>
      <w:r w:rsidR="00303E0C" w:rsidRPr="00303E0C">
        <w:t>________________________</w:t>
      </w:r>
      <w:r w:rsidR="00303E0C">
        <w:t xml:space="preserve"> </w:t>
      </w:r>
      <w:r w:rsidR="005269AE">
        <w:t>;</w:t>
      </w:r>
    </w:p>
    <w:p w:rsidR="00E72BD8" w:rsidRDefault="00303E0C" w:rsidP="009B6483">
      <w:pPr>
        <w:widowControl w:val="0"/>
        <w:pBdr>
          <w:right w:val="single" w:sz="4" w:space="2" w:color="auto"/>
        </w:pBdr>
        <w:tabs>
          <w:tab w:val="left" w:pos="415"/>
        </w:tabs>
        <w:autoSpaceDE w:val="0"/>
        <w:autoSpaceDN w:val="0"/>
        <w:spacing w:before="168" w:after="160"/>
        <w:jc w:val="both"/>
      </w:pPr>
      <w:r>
        <w:t xml:space="preserve">7) </w:t>
      </w:r>
      <w:r w:rsidR="00366EC3">
        <w:t>di aver preso visione e a</w:t>
      </w:r>
      <w:r w:rsidR="00E72BD8" w:rsidRPr="00A742B6">
        <w:t xml:space="preserve">ccettare le indicazioni e le regole di cui </w:t>
      </w:r>
      <w:r w:rsidR="00DD7790">
        <w:t>all’</w:t>
      </w:r>
      <w:r w:rsidR="00E72BD8" w:rsidRPr="00A742B6">
        <w:t xml:space="preserve"> Avviso Pubblico</w:t>
      </w:r>
      <w:r w:rsidR="00DD7790">
        <w:t xml:space="preserve"> di cui all’oggetto</w:t>
      </w:r>
      <w:r w:rsidR="00366EC3">
        <w:t>;</w:t>
      </w:r>
    </w:p>
    <w:p w:rsidR="00A408EF" w:rsidRDefault="00366EC3" w:rsidP="00366EC3">
      <w:pPr>
        <w:pStyle w:val="Corpotesto"/>
        <w:spacing w:before="1" w:line="360" w:lineRule="auto"/>
        <w:ind w:right="103"/>
      </w:pPr>
      <w:r>
        <w:t>8)</w:t>
      </w:r>
      <w:r w:rsidR="00A408EF">
        <w:t xml:space="preserve"> di </w:t>
      </w:r>
      <w:r w:rsidR="009B6483">
        <w:t>essere a conoscenza di dover app</w:t>
      </w:r>
      <w:r w:rsidR="00A408EF">
        <w:t xml:space="preserve">orre </w:t>
      </w:r>
      <w:r w:rsidR="00390605">
        <w:t xml:space="preserve">il logo del Dipartimento per le politiche sociali – Presidenza del Consiglio dei Ministri su tutta la documentazione inerente </w:t>
      </w:r>
      <w:proofErr w:type="gramStart"/>
      <w:r w:rsidR="00390605">
        <w:t>l’</w:t>
      </w:r>
      <w:r w:rsidR="007D5729">
        <w:t>attività</w:t>
      </w:r>
      <w:proofErr w:type="gramEnd"/>
      <w:r w:rsidR="007D5729">
        <w:t xml:space="preserve"> progettuale e il suo espletamento</w:t>
      </w:r>
      <w:r w:rsidR="009B6483">
        <w:t>;</w:t>
      </w:r>
    </w:p>
    <w:p w:rsidR="009B6483" w:rsidRDefault="009B6483" w:rsidP="00366EC3">
      <w:pPr>
        <w:pStyle w:val="Corpotesto"/>
        <w:spacing w:before="1" w:line="360" w:lineRule="auto"/>
        <w:ind w:right="103"/>
      </w:pPr>
      <w:r>
        <w:t>9) di essere a conoscenza e aver preso visione dell’</w:t>
      </w:r>
      <w:r w:rsidRPr="00366EC3">
        <w:t>Informativa</w:t>
      </w:r>
      <w:r w:rsidRPr="00285269">
        <w:t xml:space="preserve"> </w:t>
      </w:r>
      <w:r w:rsidRPr="00366EC3">
        <w:t>Privacy</w:t>
      </w:r>
      <w:r w:rsidRPr="00285269">
        <w:t xml:space="preserve"> </w:t>
      </w:r>
      <w:r w:rsidRPr="00366EC3">
        <w:t>reperibile</w:t>
      </w:r>
      <w:r w:rsidRPr="00285269">
        <w:t xml:space="preserve"> </w:t>
      </w:r>
      <w:r w:rsidRPr="00366EC3">
        <w:t>sul</w:t>
      </w:r>
      <w:r w:rsidRPr="00285269">
        <w:t xml:space="preserve"> </w:t>
      </w:r>
      <w:r w:rsidRPr="00366EC3">
        <w:t>sito</w:t>
      </w:r>
      <w:r w:rsidRPr="00285269">
        <w:t xml:space="preserve"> </w:t>
      </w:r>
      <w:r w:rsidRPr="00366EC3">
        <w:t>del</w:t>
      </w:r>
      <w:r w:rsidRPr="00285269">
        <w:t xml:space="preserve"> </w:t>
      </w:r>
      <w:r w:rsidRPr="00366EC3">
        <w:t>Comune</w:t>
      </w:r>
      <w:r w:rsidRPr="00285269">
        <w:t xml:space="preserve"> </w:t>
      </w:r>
      <w:r w:rsidRPr="00366EC3">
        <w:t>di</w:t>
      </w:r>
      <w:r w:rsidRPr="00285269">
        <w:t xml:space="preserve"> </w:t>
      </w:r>
      <w:r w:rsidRPr="00366EC3">
        <w:t>San</w:t>
      </w:r>
      <w:r w:rsidRPr="00285269">
        <w:t xml:space="preserve"> </w:t>
      </w:r>
      <w:r w:rsidRPr="00366EC3">
        <w:t>Cataldo</w:t>
      </w:r>
      <w:r w:rsidRPr="00285269">
        <w:t xml:space="preserve"> </w:t>
      </w:r>
      <w:r w:rsidRPr="00366EC3">
        <w:t>al</w:t>
      </w:r>
      <w:r w:rsidRPr="00285269">
        <w:t xml:space="preserve"> </w:t>
      </w:r>
      <w:proofErr w:type="gramStart"/>
      <w:r w:rsidRPr="00366EC3">
        <w:t>seguente</w:t>
      </w:r>
      <w:r>
        <w:t xml:space="preserve"> </w:t>
      </w:r>
      <w:r w:rsidRPr="00285269">
        <w:t xml:space="preserve"> </w:t>
      </w:r>
      <w:r w:rsidRPr="00366EC3">
        <w:t>link</w:t>
      </w:r>
      <w:proofErr w:type="gramEnd"/>
      <w:r w:rsidRPr="00366EC3">
        <w:t xml:space="preserve">: </w:t>
      </w:r>
      <w:hyperlink r:id="rId10" w:history="1">
        <w:r w:rsidRPr="004332BB">
          <w:rPr>
            <w:rStyle w:val="Collegamentoipertestuale"/>
          </w:rPr>
          <w:t>https://comune.san-cataldo.cl.it/informativa-privacy/</w:t>
        </w:r>
      </w:hyperlink>
    </w:p>
    <w:p w:rsidR="009B6483" w:rsidRDefault="009B6483" w:rsidP="009B6483">
      <w:pPr>
        <w:pStyle w:val="NormaleWeb"/>
        <w:spacing w:before="0" w:after="0" w:line="360" w:lineRule="auto"/>
        <w:ind w:left="420"/>
        <w:rPr>
          <w:sz w:val="22"/>
          <w:szCs w:val="22"/>
        </w:rPr>
      </w:pPr>
      <w:r>
        <w:rPr>
          <w:sz w:val="22"/>
          <w:szCs w:val="22"/>
        </w:rPr>
        <w:lastRenderedPageBreak/>
        <w:t>Data _______________________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Firma e timbro</w:t>
      </w:r>
    </w:p>
    <w:p w:rsidR="009B6483" w:rsidRDefault="009B6483" w:rsidP="009B6483">
      <w:pPr>
        <w:pStyle w:val="Corpotesto"/>
        <w:spacing w:before="1" w:line="360" w:lineRule="auto"/>
        <w:ind w:right="103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____________________________________</w:t>
      </w:r>
    </w:p>
    <w:p w:rsidR="00366EC3" w:rsidRDefault="00366EC3" w:rsidP="00366EC3">
      <w:pPr>
        <w:pStyle w:val="Corpotesto"/>
        <w:spacing w:before="1" w:line="360" w:lineRule="auto"/>
        <w:ind w:right="103"/>
        <w:rPr>
          <w:rStyle w:val="Collegamentoipertestuale"/>
        </w:rPr>
      </w:pPr>
    </w:p>
    <w:p w:rsidR="00A408EF" w:rsidRPr="009B6483" w:rsidRDefault="009B6483" w:rsidP="00366EC3">
      <w:pPr>
        <w:pStyle w:val="Corpotesto"/>
        <w:spacing w:before="1" w:line="360" w:lineRule="auto"/>
        <w:ind w:right="103"/>
        <w:rPr>
          <w:u w:val="single"/>
        </w:rPr>
      </w:pPr>
      <w:r w:rsidRPr="009B6483">
        <w:rPr>
          <w:u w:val="single"/>
        </w:rPr>
        <w:t xml:space="preserve">Di </w:t>
      </w:r>
      <w:r w:rsidR="00A408EF" w:rsidRPr="009B6483">
        <w:rPr>
          <w:u w:val="single"/>
        </w:rPr>
        <w:t xml:space="preserve"> auto</w:t>
      </w:r>
      <w:r w:rsidR="008439CF" w:rsidRPr="009B6483">
        <w:rPr>
          <w:u w:val="single"/>
        </w:rPr>
        <w:t>rizzare</w:t>
      </w:r>
      <w:r>
        <w:rPr>
          <w:u w:val="single"/>
        </w:rPr>
        <w:t xml:space="preserve">, in riferimento all’informativa privacy e ai sensi della normativa vigente </w:t>
      </w:r>
      <w:r w:rsidR="008439CF" w:rsidRPr="009B6483">
        <w:rPr>
          <w:u w:val="single"/>
        </w:rPr>
        <w:t xml:space="preserve"> il trattamento dei dati</w:t>
      </w:r>
      <w:bookmarkStart w:id="0" w:name="_GoBack"/>
      <w:bookmarkEnd w:id="0"/>
      <w:r w:rsidR="008439CF" w:rsidRPr="009B6483">
        <w:rPr>
          <w:u w:val="single"/>
        </w:rPr>
        <w:t>.</w:t>
      </w:r>
    </w:p>
    <w:p w:rsidR="00172E5D" w:rsidRDefault="00F53FB0" w:rsidP="00172E5D">
      <w:pPr>
        <w:pStyle w:val="NormaleWeb"/>
        <w:spacing w:before="0" w:after="0" w:line="360" w:lineRule="auto"/>
        <w:ind w:left="420"/>
        <w:rPr>
          <w:sz w:val="22"/>
          <w:szCs w:val="22"/>
        </w:rPr>
      </w:pPr>
      <w:r>
        <w:rPr>
          <w:sz w:val="22"/>
          <w:szCs w:val="22"/>
        </w:rPr>
        <w:t xml:space="preserve">Data </w:t>
      </w:r>
      <w:r w:rsidR="00172E5D">
        <w:rPr>
          <w:sz w:val="22"/>
          <w:szCs w:val="22"/>
        </w:rPr>
        <w:t>_______________________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72E5D">
        <w:rPr>
          <w:sz w:val="22"/>
          <w:szCs w:val="22"/>
        </w:rPr>
        <w:t>Firma e timbro</w:t>
      </w:r>
    </w:p>
    <w:p w:rsidR="001B74C7" w:rsidRDefault="00172E5D" w:rsidP="00172E5D">
      <w:pPr>
        <w:pStyle w:val="NormaleWeb"/>
        <w:spacing w:before="0" w:after="0" w:line="360" w:lineRule="auto"/>
        <w:ind w:left="42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____________________________________</w:t>
      </w:r>
    </w:p>
    <w:p w:rsidR="009B6483" w:rsidRDefault="009B6483" w:rsidP="00172E5D">
      <w:pPr>
        <w:pStyle w:val="NormaleWeb"/>
        <w:spacing w:before="0" w:after="0" w:line="360" w:lineRule="auto"/>
        <w:ind w:left="420"/>
      </w:pPr>
    </w:p>
    <w:p w:rsidR="009B6483" w:rsidRDefault="009B6483" w:rsidP="009B6483">
      <w:pPr>
        <w:autoSpaceDE w:val="0"/>
        <w:spacing w:line="360" w:lineRule="auto"/>
        <w:jc w:val="both"/>
      </w:pPr>
      <w:r>
        <w:t>Si allegano:</w:t>
      </w:r>
    </w:p>
    <w:p w:rsidR="009B6483" w:rsidRDefault="009B6483" w:rsidP="009B6483">
      <w:pPr>
        <w:numPr>
          <w:ilvl w:val="0"/>
          <w:numId w:val="34"/>
        </w:numPr>
        <w:autoSpaceDE w:val="0"/>
        <w:spacing w:line="360" w:lineRule="auto"/>
        <w:jc w:val="both"/>
      </w:pPr>
      <w:r>
        <w:t>copia della carta d'identità;</w:t>
      </w:r>
    </w:p>
    <w:p w:rsidR="009B6483" w:rsidRDefault="009B6483" w:rsidP="009B6483">
      <w:pPr>
        <w:numPr>
          <w:ilvl w:val="0"/>
          <w:numId w:val="34"/>
        </w:numPr>
        <w:autoSpaceDE w:val="0"/>
        <w:spacing w:line="360" w:lineRule="auto"/>
        <w:jc w:val="both"/>
      </w:pPr>
      <w:r>
        <w:t>copia codice fiscale;</w:t>
      </w:r>
    </w:p>
    <w:p w:rsidR="009B6483" w:rsidRDefault="009B6483" w:rsidP="009B6483">
      <w:pPr>
        <w:numPr>
          <w:ilvl w:val="0"/>
          <w:numId w:val="34"/>
        </w:numPr>
        <w:autoSpaceDE w:val="0"/>
        <w:spacing w:line="360" w:lineRule="auto"/>
        <w:jc w:val="both"/>
      </w:pPr>
      <w:r>
        <w:t>copia iscrizione al Registro____</w:t>
      </w:r>
      <w:proofErr w:type="gramStart"/>
      <w:r>
        <w:t>_ ;</w:t>
      </w:r>
      <w:proofErr w:type="gramEnd"/>
    </w:p>
    <w:p w:rsidR="009B6483" w:rsidRPr="009E01BA" w:rsidRDefault="009B6483" w:rsidP="00172E5D">
      <w:pPr>
        <w:pStyle w:val="NormaleWeb"/>
        <w:spacing w:before="0" w:after="0" w:line="360" w:lineRule="auto"/>
        <w:ind w:left="420"/>
      </w:pPr>
    </w:p>
    <w:sectPr w:rsidR="009B6483" w:rsidRPr="009E01BA" w:rsidSect="00303E0C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OpenSymbol, 'Arial Unicode MS'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PD4MLTimesNewRomanPS-Bold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Wingdings"/>
        <w:sz w:val="2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Wingdings"/>
        <w:sz w:val="2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Wingdings"/>
        <w:sz w:val="2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Wingdings"/>
        <w:sz w:val="2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Wingdings"/>
        <w:sz w:val="2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Wingdings"/>
        <w:sz w:val="2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Wingdings"/>
        <w:sz w:val="2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Wingdings"/>
        <w:sz w:val="2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Wingdings"/>
        <w:sz w:val="20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94D0C30"/>
    <w:multiLevelType w:val="hybridMultilevel"/>
    <w:tmpl w:val="9A342294"/>
    <w:lvl w:ilvl="0" w:tplc="81AAF61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E19C4"/>
    <w:multiLevelType w:val="hybridMultilevel"/>
    <w:tmpl w:val="C31CB076"/>
    <w:lvl w:ilvl="0" w:tplc="228841E2">
      <w:numFmt w:val="bullet"/>
      <w:lvlText w:val="-"/>
      <w:lvlJc w:val="left"/>
      <w:pPr>
        <w:tabs>
          <w:tab w:val="num" w:pos="915"/>
        </w:tabs>
        <w:ind w:left="915" w:hanging="360"/>
      </w:pPr>
      <w:rPr>
        <w:rFonts w:ascii="Times New Roman" w:eastAsia="Times New Roman" w:hAnsi="Times New Roman" w:hint="default"/>
      </w:rPr>
    </w:lvl>
    <w:lvl w:ilvl="1" w:tplc="AAFE7F2A">
      <w:start w:val="1"/>
      <w:numFmt w:val="lowerLetter"/>
      <w:lvlText w:val="%2.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2" w:tplc="04100005">
      <w:start w:val="1"/>
      <w:numFmt w:val="bullet"/>
      <w:lvlText w:val=""/>
      <w:lvlJc w:val="left"/>
      <w:pPr>
        <w:tabs>
          <w:tab w:val="num" w:pos="2355"/>
        </w:tabs>
        <w:ind w:left="235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075"/>
        </w:tabs>
        <w:ind w:left="3075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4070659"/>
    <w:multiLevelType w:val="multilevel"/>
    <w:tmpl w:val="745C753E"/>
    <w:styleLink w:val="WWNum1"/>
    <w:lvl w:ilvl="0">
      <w:numFmt w:val="bullet"/>
      <w:lvlText w:val=""/>
      <w:lvlJc w:val="left"/>
      <w:pPr>
        <w:ind w:left="863" w:hanging="360"/>
      </w:pPr>
      <w:rPr>
        <w:rFonts w:ascii="Symbol" w:eastAsia="Symbol" w:hAnsi="Symbol" w:cs="Symbol"/>
        <w:spacing w:val="0"/>
        <w:w w:val="99"/>
        <w:lang w:val="it-IT" w:eastAsia="en-US" w:bidi="ar-SA"/>
      </w:rPr>
    </w:lvl>
    <w:lvl w:ilvl="1">
      <w:numFmt w:val="bullet"/>
      <w:lvlText w:val="•"/>
      <w:lvlJc w:val="left"/>
      <w:pPr>
        <w:ind w:left="1765" w:hanging="360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671" w:hanging="36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576" w:hanging="36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482" w:hanging="36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388" w:hanging="36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293" w:hanging="36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199" w:hanging="36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104" w:hanging="360"/>
      </w:pPr>
      <w:rPr>
        <w:lang w:val="it-IT" w:eastAsia="en-US" w:bidi="ar-SA"/>
      </w:rPr>
    </w:lvl>
  </w:abstractNum>
  <w:abstractNum w:abstractNumId="7" w15:restartNumberingAfterBreak="0">
    <w:nsid w:val="20C54B51"/>
    <w:multiLevelType w:val="hybridMultilevel"/>
    <w:tmpl w:val="85FCBAA2"/>
    <w:lvl w:ilvl="0" w:tplc="49DCE2A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Liberation Serif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33E0F"/>
    <w:multiLevelType w:val="hybridMultilevel"/>
    <w:tmpl w:val="53B47B6E"/>
    <w:lvl w:ilvl="0" w:tplc="0410000F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C248E3"/>
    <w:multiLevelType w:val="hybridMultilevel"/>
    <w:tmpl w:val="CDEC8C0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B0AB6"/>
    <w:multiLevelType w:val="hybridMultilevel"/>
    <w:tmpl w:val="02085D08"/>
    <w:lvl w:ilvl="0" w:tplc="6F0C9BA2">
      <w:start w:val="1"/>
      <w:numFmt w:val="lowerLetter"/>
      <w:lvlText w:val="%1)"/>
      <w:lvlJc w:val="left"/>
      <w:pPr>
        <w:ind w:left="720" w:hanging="360"/>
      </w:pPr>
      <w:rPr>
        <w:rFonts w:cs="Liberation Serif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7863FC"/>
    <w:multiLevelType w:val="hybridMultilevel"/>
    <w:tmpl w:val="F1B8A222"/>
    <w:lvl w:ilvl="0" w:tplc="44E0D5E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0804BF8"/>
    <w:multiLevelType w:val="hybridMultilevel"/>
    <w:tmpl w:val="781E9BF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1418C0"/>
    <w:multiLevelType w:val="hybridMultilevel"/>
    <w:tmpl w:val="2D28A210"/>
    <w:lvl w:ilvl="0" w:tplc="BE30DBFE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643484"/>
    <w:multiLevelType w:val="hybridMultilevel"/>
    <w:tmpl w:val="D6063218"/>
    <w:lvl w:ilvl="0" w:tplc="BE569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A7B66"/>
    <w:multiLevelType w:val="hybridMultilevel"/>
    <w:tmpl w:val="658C40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836BF"/>
    <w:multiLevelType w:val="hybridMultilevel"/>
    <w:tmpl w:val="0D9467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75B95"/>
    <w:multiLevelType w:val="hybridMultilevel"/>
    <w:tmpl w:val="75885DE6"/>
    <w:lvl w:ilvl="0" w:tplc="44E0D5E4"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7E907EE"/>
    <w:multiLevelType w:val="multilevel"/>
    <w:tmpl w:val="EB409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9" w15:restartNumberingAfterBreak="0">
    <w:nsid w:val="4E1F4F17"/>
    <w:multiLevelType w:val="hybridMultilevel"/>
    <w:tmpl w:val="D5CC6B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B3139B"/>
    <w:multiLevelType w:val="hybridMultilevel"/>
    <w:tmpl w:val="B198C6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C00A7F"/>
    <w:multiLevelType w:val="hybridMultilevel"/>
    <w:tmpl w:val="D578EE4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69D7BDE"/>
    <w:multiLevelType w:val="hybridMultilevel"/>
    <w:tmpl w:val="32A06FEE"/>
    <w:lvl w:ilvl="0" w:tplc="0AC69F7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7400D37"/>
    <w:multiLevelType w:val="hybridMultilevel"/>
    <w:tmpl w:val="E50CB042"/>
    <w:lvl w:ilvl="0" w:tplc="66DEBC5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77C7F47"/>
    <w:multiLevelType w:val="hybridMultilevel"/>
    <w:tmpl w:val="3AEE4F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8B1673"/>
    <w:multiLevelType w:val="hybridMultilevel"/>
    <w:tmpl w:val="2BEEC2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7823D5"/>
    <w:multiLevelType w:val="hybridMultilevel"/>
    <w:tmpl w:val="E51641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8841E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562045"/>
    <w:multiLevelType w:val="hybridMultilevel"/>
    <w:tmpl w:val="A2263DC2"/>
    <w:lvl w:ilvl="0" w:tplc="F21CD28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0156244"/>
    <w:multiLevelType w:val="hybridMultilevel"/>
    <w:tmpl w:val="079E98A2"/>
    <w:lvl w:ilvl="0" w:tplc="0410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 w15:restartNumberingAfterBreak="0">
    <w:nsid w:val="61484361"/>
    <w:multiLevelType w:val="hybridMultilevel"/>
    <w:tmpl w:val="5ED0AF80"/>
    <w:lvl w:ilvl="0" w:tplc="0410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4013E51"/>
    <w:multiLevelType w:val="multilevel"/>
    <w:tmpl w:val="EABA9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0DF6908"/>
    <w:multiLevelType w:val="multilevel"/>
    <w:tmpl w:val="372AB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1140B6"/>
    <w:multiLevelType w:val="hybridMultilevel"/>
    <w:tmpl w:val="3BF6CC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5E1248"/>
    <w:multiLevelType w:val="hybridMultilevel"/>
    <w:tmpl w:val="37E83F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AE3710"/>
    <w:multiLevelType w:val="multilevel"/>
    <w:tmpl w:val="4D96C20A"/>
    <w:styleLink w:val="WW8Num1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caps w:val="0"/>
        <w:smallCaps w:val="0"/>
        <w:color w:val="000000"/>
        <w:spacing w:val="0"/>
        <w:sz w:val="24"/>
        <w:szCs w:val="24"/>
        <w:shd w:val="clear" w:color="auto" w:fill="FFFFFF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Wingdings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Wingdings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20"/>
  </w:num>
  <w:num w:numId="5">
    <w:abstractNumId w:val="33"/>
  </w:num>
  <w:num w:numId="6">
    <w:abstractNumId w:val="24"/>
  </w:num>
  <w:num w:numId="7">
    <w:abstractNumId w:val="19"/>
  </w:num>
  <w:num w:numId="8">
    <w:abstractNumId w:val="9"/>
  </w:num>
  <w:num w:numId="9">
    <w:abstractNumId w:val="32"/>
  </w:num>
  <w:num w:numId="10">
    <w:abstractNumId w:val="31"/>
  </w:num>
  <w:num w:numId="11">
    <w:abstractNumId w:val="25"/>
  </w:num>
  <w:num w:numId="12">
    <w:abstractNumId w:val="11"/>
  </w:num>
  <w:num w:numId="13">
    <w:abstractNumId w:val="17"/>
  </w:num>
  <w:num w:numId="14">
    <w:abstractNumId w:val="29"/>
  </w:num>
  <w:num w:numId="15">
    <w:abstractNumId w:val="22"/>
  </w:num>
  <w:num w:numId="16">
    <w:abstractNumId w:val="23"/>
  </w:num>
  <w:num w:numId="17">
    <w:abstractNumId w:val="8"/>
  </w:num>
  <w:num w:numId="18">
    <w:abstractNumId w:val="28"/>
  </w:num>
  <w:num w:numId="19">
    <w:abstractNumId w:val="6"/>
  </w:num>
  <w:num w:numId="20">
    <w:abstractNumId w:val="6"/>
  </w:num>
  <w:num w:numId="21">
    <w:abstractNumId w:val="2"/>
  </w:num>
  <w:num w:numId="22">
    <w:abstractNumId w:val="16"/>
  </w:num>
  <w:num w:numId="23">
    <w:abstractNumId w:val="34"/>
  </w:num>
  <w:num w:numId="24">
    <w:abstractNumId w:val="27"/>
  </w:num>
  <w:num w:numId="25">
    <w:abstractNumId w:val="7"/>
  </w:num>
  <w:num w:numId="26">
    <w:abstractNumId w:val="12"/>
  </w:num>
  <w:num w:numId="27">
    <w:abstractNumId w:val="3"/>
  </w:num>
  <w:num w:numId="28">
    <w:abstractNumId w:val="18"/>
  </w:num>
  <w:num w:numId="29">
    <w:abstractNumId w:val="10"/>
  </w:num>
  <w:num w:numId="30">
    <w:abstractNumId w:val="4"/>
  </w:num>
  <w:num w:numId="31">
    <w:abstractNumId w:val="30"/>
  </w:num>
  <w:num w:numId="32">
    <w:abstractNumId w:val="13"/>
  </w:num>
  <w:num w:numId="33">
    <w:abstractNumId w:val="0"/>
  </w:num>
  <w:num w:numId="34">
    <w:abstractNumId w:val="1"/>
  </w:num>
  <w:num w:numId="35">
    <w:abstractNumId w:val="14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283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6E5"/>
    <w:rsid w:val="00010252"/>
    <w:rsid w:val="00022B29"/>
    <w:rsid w:val="0003055E"/>
    <w:rsid w:val="00031035"/>
    <w:rsid w:val="00033269"/>
    <w:rsid w:val="00047362"/>
    <w:rsid w:val="000477EF"/>
    <w:rsid w:val="00060B86"/>
    <w:rsid w:val="00061A90"/>
    <w:rsid w:val="00077D19"/>
    <w:rsid w:val="000A3B6F"/>
    <w:rsid w:val="000A6442"/>
    <w:rsid w:val="000B1994"/>
    <w:rsid w:val="000C108E"/>
    <w:rsid w:val="000C12D6"/>
    <w:rsid w:val="000C3F4F"/>
    <w:rsid w:val="000D2D4B"/>
    <w:rsid w:val="000F419D"/>
    <w:rsid w:val="000F4704"/>
    <w:rsid w:val="00101891"/>
    <w:rsid w:val="001076BF"/>
    <w:rsid w:val="00111172"/>
    <w:rsid w:val="00111B20"/>
    <w:rsid w:val="00113386"/>
    <w:rsid w:val="00114055"/>
    <w:rsid w:val="00117A6B"/>
    <w:rsid w:val="00130B73"/>
    <w:rsid w:val="00134149"/>
    <w:rsid w:val="00145830"/>
    <w:rsid w:val="001637D1"/>
    <w:rsid w:val="001664F1"/>
    <w:rsid w:val="00172E5D"/>
    <w:rsid w:val="00180A41"/>
    <w:rsid w:val="001915CA"/>
    <w:rsid w:val="0019401A"/>
    <w:rsid w:val="001A0E9D"/>
    <w:rsid w:val="001B74C7"/>
    <w:rsid w:val="001C1847"/>
    <w:rsid w:val="001D0E69"/>
    <w:rsid w:val="001F03E7"/>
    <w:rsid w:val="001F0DD6"/>
    <w:rsid w:val="001F71F5"/>
    <w:rsid w:val="001F788E"/>
    <w:rsid w:val="002025B2"/>
    <w:rsid w:val="00202B27"/>
    <w:rsid w:val="00203E88"/>
    <w:rsid w:val="00210931"/>
    <w:rsid w:val="00220CFC"/>
    <w:rsid w:val="002216C1"/>
    <w:rsid w:val="002234B8"/>
    <w:rsid w:val="00226ECB"/>
    <w:rsid w:val="00227FA8"/>
    <w:rsid w:val="00234BAD"/>
    <w:rsid w:val="0024259F"/>
    <w:rsid w:val="00244B19"/>
    <w:rsid w:val="002541DD"/>
    <w:rsid w:val="00273803"/>
    <w:rsid w:val="002773DB"/>
    <w:rsid w:val="0028642E"/>
    <w:rsid w:val="002875EB"/>
    <w:rsid w:val="00295854"/>
    <w:rsid w:val="002C473B"/>
    <w:rsid w:val="002C539B"/>
    <w:rsid w:val="002D472B"/>
    <w:rsid w:val="002E5ED2"/>
    <w:rsid w:val="002F0255"/>
    <w:rsid w:val="00303E0C"/>
    <w:rsid w:val="003077FB"/>
    <w:rsid w:val="00314B5C"/>
    <w:rsid w:val="0031753C"/>
    <w:rsid w:val="003261BD"/>
    <w:rsid w:val="00335959"/>
    <w:rsid w:val="0034604E"/>
    <w:rsid w:val="0035372D"/>
    <w:rsid w:val="003554A0"/>
    <w:rsid w:val="00366EC3"/>
    <w:rsid w:val="003673D8"/>
    <w:rsid w:val="00376EA7"/>
    <w:rsid w:val="00377962"/>
    <w:rsid w:val="00390605"/>
    <w:rsid w:val="00393EAB"/>
    <w:rsid w:val="003B1614"/>
    <w:rsid w:val="003B25A8"/>
    <w:rsid w:val="003B7A83"/>
    <w:rsid w:val="003C4E4D"/>
    <w:rsid w:val="003C63A2"/>
    <w:rsid w:val="003F1BC8"/>
    <w:rsid w:val="003F6730"/>
    <w:rsid w:val="0040102D"/>
    <w:rsid w:val="00404BD0"/>
    <w:rsid w:val="004166DD"/>
    <w:rsid w:val="004203AD"/>
    <w:rsid w:val="00431658"/>
    <w:rsid w:val="00440297"/>
    <w:rsid w:val="004571B8"/>
    <w:rsid w:val="00471CC1"/>
    <w:rsid w:val="00471CFF"/>
    <w:rsid w:val="00482636"/>
    <w:rsid w:val="00485435"/>
    <w:rsid w:val="0048684E"/>
    <w:rsid w:val="00490A79"/>
    <w:rsid w:val="004938A5"/>
    <w:rsid w:val="004A1FC0"/>
    <w:rsid w:val="004B0FDC"/>
    <w:rsid w:val="004B1351"/>
    <w:rsid w:val="004B7AC0"/>
    <w:rsid w:val="004C108A"/>
    <w:rsid w:val="004C79D5"/>
    <w:rsid w:val="004D2D4B"/>
    <w:rsid w:val="004D407D"/>
    <w:rsid w:val="004D482B"/>
    <w:rsid w:val="004D7339"/>
    <w:rsid w:val="0051174E"/>
    <w:rsid w:val="005269AE"/>
    <w:rsid w:val="00526BB8"/>
    <w:rsid w:val="00531B61"/>
    <w:rsid w:val="00532F3F"/>
    <w:rsid w:val="0053633B"/>
    <w:rsid w:val="005370D1"/>
    <w:rsid w:val="00543FCD"/>
    <w:rsid w:val="00546605"/>
    <w:rsid w:val="005514A8"/>
    <w:rsid w:val="00552485"/>
    <w:rsid w:val="00554F4D"/>
    <w:rsid w:val="00557522"/>
    <w:rsid w:val="005645BF"/>
    <w:rsid w:val="00566D32"/>
    <w:rsid w:val="00572088"/>
    <w:rsid w:val="00577776"/>
    <w:rsid w:val="005812CD"/>
    <w:rsid w:val="0058487A"/>
    <w:rsid w:val="00591596"/>
    <w:rsid w:val="005C4A68"/>
    <w:rsid w:val="005C5567"/>
    <w:rsid w:val="005D2096"/>
    <w:rsid w:val="005D651E"/>
    <w:rsid w:val="005D6DEA"/>
    <w:rsid w:val="005F088D"/>
    <w:rsid w:val="005F1953"/>
    <w:rsid w:val="005F4F36"/>
    <w:rsid w:val="006064FE"/>
    <w:rsid w:val="00607244"/>
    <w:rsid w:val="006164D7"/>
    <w:rsid w:val="006204A4"/>
    <w:rsid w:val="0062127C"/>
    <w:rsid w:val="00621B37"/>
    <w:rsid w:val="00631392"/>
    <w:rsid w:val="00632778"/>
    <w:rsid w:val="00645FE0"/>
    <w:rsid w:val="00650575"/>
    <w:rsid w:val="00651B31"/>
    <w:rsid w:val="006575CB"/>
    <w:rsid w:val="00661367"/>
    <w:rsid w:val="006617E9"/>
    <w:rsid w:val="00661CDF"/>
    <w:rsid w:val="00673EEF"/>
    <w:rsid w:val="00677A72"/>
    <w:rsid w:val="00680362"/>
    <w:rsid w:val="00681FAF"/>
    <w:rsid w:val="00690D84"/>
    <w:rsid w:val="00690EBE"/>
    <w:rsid w:val="00694D4A"/>
    <w:rsid w:val="00696064"/>
    <w:rsid w:val="00697338"/>
    <w:rsid w:val="006A1233"/>
    <w:rsid w:val="006B11FE"/>
    <w:rsid w:val="006B7FA8"/>
    <w:rsid w:val="006C143E"/>
    <w:rsid w:val="006E1162"/>
    <w:rsid w:val="006E1625"/>
    <w:rsid w:val="006E2791"/>
    <w:rsid w:val="006F0DD8"/>
    <w:rsid w:val="006F107B"/>
    <w:rsid w:val="006F753E"/>
    <w:rsid w:val="00702E81"/>
    <w:rsid w:val="007033F9"/>
    <w:rsid w:val="00720E70"/>
    <w:rsid w:val="007273DE"/>
    <w:rsid w:val="0073434A"/>
    <w:rsid w:val="00734F71"/>
    <w:rsid w:val="00735DE9"/>
    <w:rsid w:val="007414A3"/>
    <w:rsid w:val="007524DE"/>
    <w:rsid w:val="00753BD5"/>
    <w:rsid w:val="0075490A"/>
    <w:rsid w:val="00754BCC"/>
    <w:rsid w:val="007570E5"/>
    <w:rsid w:val="00765A7E"/>
    <w:rsid w:val="00767480"/>
    <w:rsid w:val="007737E6"/>
    <w:rsid w:val="00791E90"/>
    <w:rsid w:val="00793036"/>
    <w:rsid w:val="00794CB2"/>
    <w:rsid w:val="00796495"/>
    <w:rsid w:val="0079711E"/>
    <w:rsid w:val="007A1EB9"/>
    <w:rsid w:val="007A2693"/>
    <w:rsid w:val="007A36E5"/>
    <w:rsid w:val="007A5717"/>
    <w:rsid w:val="007D5729"/>
    <w:rsid w:val="007E2D88"/>
    <w:rsid w:val="007F019A"/>
    <w:rsid w:val="007F1C48"/>
    <w:rsid w:val="007F2152"/>
    <w:rsid w:val="007F3FA9"/>
    <w:rsid w:val="007F61C1"/>
    <w:rsid w:val="00800C83"/>
    <w:rsid w:val="008014C8"/>
    <w:rsid w:val="008041E4"/>
    <w:rsid w:val="00804D7D"/>
    <w:rsid w:val="008119FB"/>
    <w:rsid w:val="00831490"/>
    <w:rsid w:val="008327DB"/>
    <w:rsid w:val="0083380F"/>
    <w:rsid w:val="00835FEE"/>
    <w:rsid w:val="0084384A"/>
    <w:rsid w:val="008439CF"/>
    <w:rsid w:val="008554B8"/>
    <w:rsid w:val="008631A8"/>
    <w:rsid w:val="00872D3A"/>
    <w:rsid w:val="00896ECA"/>
    <w:rsid w:val="008A0C7C"/>
    <w:rsid w:val="008A117D"/>
    <w:rsid w:val="008B3AD8"/>
    <w:rsid w:val="008B3CCE"/>
    <w:rsid w:val="008C7409"/>
    <w:rsid w:val="008D0512"/>
    <w:rsid w:val="008D1396"/>
    <w:rsid w:val="008D2BCA"/>
    <w:rsid w:val="008D6084"/>
    <w:rsid w:val="008D642F"/>
    <w:rsid w:val="008E068B"/>
    <w:rsid w:val="008E5C1B"/>
    <w:rsid w:val="008E5FE6"/>
    <w:rsid w:val="008E772D"/>
    <w:rsid w:val="008F29BB"/>
    <w:rsid w:val="008F2A66"/>
    <w:rsid w:val="008F5E84"/>
    <w:rsid w:val="00901D6F"/>
    <w:rsid w:val="0090367C"/>
    <w:rsid w:val="00905124"/>
    <w:rsid w:val="009064FA"/>
    <w:rsid w:val="00925C8C"/>
    <w:rsid w:val="0093450F"/>
    <w:rsid w:val="009502C0"/>
    <w:rsid w:val="00960E31"/>
    <w:rsid w:val="009633D1"/>
    <w:rsid w:val="00964314"/>
    <w:rsid w:val="00967B9E"/>
    <w:rsid w:val="009705CB"/>
    <w:rsid w:val="009804C6"/>
    <w:rsid w:val="0098184D"/>
    <w:rsid w:val="00990312"/>
    <w:rsid w:val="009905A3"/>
    <w:rsid w:val="00992E7D"/>
    <w:rsid w:val="00992EA2"/>
    <w:rsid w:val="00994023"/>
    <w:rsid w:val="009A00C7"/>
    <w:rsid w:val="009A4A2A"/>
    <w:rsid w:val="009A79C9"/>
    <w:rsid w:val="009B34CF"/>
    <w:rsid w:val="009B6483"/>
    <w:rsid w:val="009C437E"/>
    <w:rsid w:val="009D1963"/>
    <w:rsid w:val="009D2EED"/>
    <w:rsid w:val="009D36D5"/>
    <w:rsid w:val="009D3FBF"/>
    <w:rsid w:val="009D4FE2"/>
    <w:rsid w:val="009D5264"/>
    <w:rsid w:val="009E01BA"/>
    <w:rsid w:val="009E0682"/>
    <w:rsid w:val="009F694A"/>
    <w:rsid w:val="009F7B36"/>
    <w:rsid w:val="00A053E2"/>
    <w:rsid w:val="00A10371"/>
    <w:rsid w:val="00A127FE"/>
    <w:rsid w:val="00A17765"/>
    <w:rsid w:val="00A372F0"/>
    <w:rsid w:val="00A408EF"/>
    <w:rsid w:val="00A46B29"/>
    <w:rsid w:val="00A51133"/>
    <w:rsid w:val="00A52F39"/>
    <w:rsid w:val="00A56AF3"/>
    <w:rsid w:val="00A60DB8"/>
    <w:rsid w:val="00A64DD1"/>
    <w:rsid w:val="00A6553E"/>
    <w:rsid w:val="00A71420"/>
    <w:rsid w:val="00A73347"/>
    <w:rsid w:val="00A81F17"/>
    <w:rsid w:val="00A835B8"/>
    <w:rsid w:val="00A85FB2"/>
    <w:rsid w:val="00A933FB"/>
    <w:rsid w:val="00AA233A"/>
    <w:rsid w:val="00AB0477"/>
    <w:rsid w:val="00AB62F2"/>
    <w:rsid w:val="00AC31AF"/>
    <w:rsid w:val="00AC3F65"/>
    <w:rsid w:val="00AC52E8"/>
    <w:rsid w:val="00AD4541"/>
    <w:rsid w:val="00AE7361"/>
    <w:rsid w:val="00AF4040"/>
    <w:rsid w:val="00AF5F29"/>
    <w:rsid w:val="00AF6D7F"/>
    <w:rsid w:val="00AF731A"/>
    <w:rsid w:val="00B043FF"/>
    <w:rsid w:val="00B07927"/>
    <w:rsid w:val="00B1292C"/>
    <w:rsid w:val="00B167D8"/>
    <w:rsid w:val="00B2460B"/>
    <w:rsid w:val="00B27191"/>
    <w:rsid w:val="00B34233"/>
    <w:rsid w:val="00B42009"/>
    <w:rsid w:val="00B479DE"/>
    <w:rsid w:val="00B61ECE"/>
    <w:rsid w:val="00B621E9"/>
    <w:rsid w:val="00B661EB"/>
    <w:rsid w:val="00B6658F"/>
    <w:rsid w:val="00B81EE9"/>
    <w:rsid w:val="00B83B05"/>
    <w:rsid w:val="00BB26B9"/>
    <w:rsid w:val="00BC0396"/>
    <w:rsid w:val="00BC0942"/>
    <w:rsid w:val="00BC2D9A"/>
    <w:rsid w:val="00BC3BE2"/>
    <w:rsid w:val="00BD65E1"/>
    <w:rsid w:val="00BD7774"/>
    <w:rsid w:val="00BE4A1A"/>
    <w:rsid w:val="00BE5178"/>
    <w:rsid w:val="00BE5EFB"/>
    <w:rsid w:val="00BE7FF7"/>
    <w:rsid w:val="00C001B4"/>
    <w:rsid w:val="00C03BCD"/>
    <w:rsid w:val="00C11491"/>
    <w:rsid w:val="00C124B7"/>
    <w:rsid w:val="00C14055"/>
    <w:rsid w:val="00C14526"/>
    <w:rsid w:val="00C15E0C"/>
    <w:rsid w:val="00C16CCF"/>
    <w:rsid w:val="00C2578C"/>
    <w:rsid w:val="00C25893"/>
    <w:rsid w:val="00C2607F"/>
    <w:rsid w:val="00C34059"/>
    <w:rsid w:val="00C402FC"/>
    <w:rsid w:val="00C41488"/>
    <w:rsid w:val="00C831BE"/>
    <w:rsid w:val="00C9142A"/>
    <w:rsid w:val="00C91FE4"/>
    <w:rsid w:val="00CA3B66"/>
    <w:rsid w:val="00CB00B0"/>
    <w:rsid w:val="00CB1A65"/>
    <w:rsid w:val="00CB46F2"/>
    <w:rsid w:val="00CC0844"/>
    <w:rsid w:val="00CC1ECA"/>
    <w:rsid w:val="00CC2181"/>
    <w:rsid w:val="00CE6C81"/>
    <w:rsid w:val="00CF1C40"/>
    <w:rsid w:val="00CF4D82"/>
    <w:rsid w:val="00D055D9"/>
    <w:rsid w:val="00D4313B"/>
    <w:rsid w:val="00D50667"/>
    <w:rsid w:val="00D53642"/>
    <w:rsid w:val="00D57A0B"/>
    <w:rsid w:val="00D66E72"/>
    <w:rsid w:val="00D70EAC"/>
    <w:rsid w:val="00D75529"/>
    <w:rsid w:val="00D76EA0"/>
    <w:rsid w:val="00D917F7"/>
    <w:rsid w:val="00D91A7F"/>
    <w:rsid w:val="00DA78D4"/>
    <w:rsid w:val="00DD14F4"/>
    <w:rsid w:val="00DD7790"/>
    <w:rsid w:val="00DF0040"/>
    <w:rsid w:val="00E04610"/>
    <w:rsid w:val="00E04F5C"/>
    <w:rsid w:val="00E0547B"/>
    <w:rsid w:val="00E13BAA"/>
    <w:rsid w:val="00E175BB"/>
    <w:rsid w:val="00E25147"/>
    <w:rsid w:val="00E27534"/>
    <w:rsid w:val="00E303F0"/>
    <w:rsid w:val="00E3364E"/>
    <w:rsid w:val="00E372AD"/>
    <w:rsid w:val="00E4261C"/>
    <w:rsid w:val="00E42925"/>
    <w:rsid w:val="00E50996"/>
    <w:rsid w:val="00E72BD8"/>
    <w:rsid w:val="00E80B99"/>
    <w:rsid w:val="00E87604"/>
    <w:rsid w:val="00E93A74"/>
    <w:rsid w:val="00E94B10"/>
    <w:rsid w:val="00E97DAB"/>
    <w:rsid w:val="00EA28E8"/>
    <w:rsid w:val="00EC15F3"/>
    <w:rsid w:val="00EC3647"/>
    <w:rsid w:val="00ED6A29"/>
    <w:rsid w:val="00EE00C4"/>
    <w:rsid w:val="00EE2A29"/>
    <w:rsid w:val="00EE3E22"/>
    <w:rsid w:val="00EE6639"/>
    <w:rsid w:val="00EF1EA1"/>
    <w:rsid w:val="00EF3A60"/>
    <w:rsid w:val="00EF3EDF"/>
    <w:rsid w:val="00F01956"/>
    <w:rsid w:val="00F070DF"/>
    <w:rsid w:val="00F07526"/>
    <w:rsid w:val="00F07F39"/>
    <w:rsid w:val="00F121BB"/>
    <w:rsid w:val="00F15092"/>
    <w:rsid w:val="00F16663"/>
    <w:rsid w:val="00F20CCD"/>
    <w:rsid w:val="00F313DA"/>
    <w:rsid w:val="00F31FA8"/>
    <w:rsid w:val="00F3266D"/>
    <w:rsid w:val="00F34FD6"/>
    <w:rsid w:val="00F37B7A"/>
    <w:rsid w:val="00F53FB0"/>
    <w:rsid w:val="00F627D7"/>
    <w:rsid w:val="00F66B39"/>
    <w:rsid w:val="00F72980"/>
    <w:rsid w:val="00F76A72"/>
    <w:rsid w:val="00F84A8E"/>
    <w:rsid w:val="00F90B39"/>
    <w:rsid w:val="00F9254E"/>
    <w:rsid w:val="00F93F65"/>
    <w:rsid w:val="00F95AA3"/>
    <w:rsid w:val="00FA1400"/>
    <w:rsid w:val="00FA1E45"/>
    <w:rsid w:val="00FA25AC"/>
    <w:rsid w:val="00FB11AC"/>
    <w:rsid w:val="00FC1AFC"/>
    <w:rsid w:val="00FD26C6"/>
    <w:rsid w:val="00FD576B"/>
    <w:rsid w:val="00FD72FE"/>
    <w:rsid w:val="00FE04C3"/>
    <w:rsid w:val="00FE4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1BAABA"/>
  <w15:docId w15:val="{FFB22F79-42D4-4823-BC89-74A33E15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1E90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1637D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0F93"/>
    <w:rPr>
      <w:sz w:val="0"/>
      <w:szCs w:val="0"/>
    </w:rPr>
  </w:style>
  <w:style w:type="character" w:styleId="Collegamentoipertestuale">
    <w:name w:val="Hyperlink"/>
    <w:basedOn w:val="Carpredefinitoparagrafo"/>
    <w:rsid w:val="00A81F1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CA3B66"/>
    <w:pPr>
      <w:ind w:left="720"/>
    </w:pPr>
  </w:style>
  <w:style w:type="paragraph" w:styleId="NormaleWeb">
    <w:name w:val="Normal (Web)"/>
    <w:basedOn w:val="Normale"/>
    <w:uiPriority w:val="99"/>
    <w:unhideWhenUsed/>
    <w:rsid w:val="00994023"/>
    <w:pPr>
      <w:spacing w:before="100" w:beforeAutospacing="1" w:after="119"/>
    </w:pPr>
  </w:style>
  <w:style w:type="character" w:styleId="Enfasigrassetto">
    <w:name w:val="Strong"/>
    <w:basedOn w:val="Carpredefinitoparagrafo"/>
    <w:uiPriority w:val="22"/>
    <w:qFormat/>
    <w:rsid w:val="00697338"/>
    <w:rPr>
      <w:b/>
      <w:bCs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938A5"/>
    <w:rPr>
      <w:color w:val="605E5C"/>
      <w:shd w:val="clear" w:color="auto" w:fill="E1DFDD"/>
    </w:rPr>
  </w:style>
  <w:style w:type="numbering" w:customStyle="1" w:styleId="WWNum1">
    <w:name w:val="WWNum1"/>
    <w:basedOn w:val="Nessunelenco"/>
    <w:rsid w:val="00D70EAC"/>
    <w:pPr>
      <w:numPr>
        <w:numId w:val="19"/>
      </w:numPr>
    </w:pPr>
  </w:style>
  <w:style w:type="character" w:customStyle="1" w:styleId="Carpredefinitoparagrafo2">
    <w:name w:val="Car. predefinito paragrafo2"/>
    <w:rsid w:val="00A56AF3"/>
  </w:style>
  <w:style w:type="paragraph" w:customStyle="1" w:styleId="a">
    <w:basedOn w:val="Normale"/>
    <w:next w:val="Corpotesto"/>
    <w:rsid w:val="00694D4A"/>
    <w:pPr>
      <w:suppressAutoHyphens/>
      <w:spacing w:after="12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Corpotesto">
    <w:name w:val="Body Text"/>
    <w:basedOn w:val="Normale"/>
    <w:link w:val="CorpotestoCarattere"/>
    <w:uiPriority w:val="99"/>
    <w:unhideWhenUsed/>
    <w:rsid w:val="00694D4A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694D4A"/>
    <w:rPr>
      <w:sz w:val="24"/>
      <w:szCs w:val="24"/>
    </w:rPr>
  </w:style>
  <w:style w:type="paragraph" w:customStyle="1" w:styleId="Textbody">
    <w:name w:val="Text body"/>
    <w:basedOn w:val="Normale"/>
    <w:rsid w:val="008119FB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lang w:eastAsia="en-US"/>
    </w:rPr>
  </w:style>
  <w:style w:type="character" w:customStyle="1" w:styleId="Carpredefinitoparagrafo3">
    <w:name w:val="Car. predefinito paragrafo3"/>
    <w:rsid w:val="008119FB"/>
  </w:style>
  <w:style w:type="numbering" w:customStyle="1" w:styleId="WW8Num1">
    <w:name w:val="WW8Num1"/>
    <w:basedOn w:val="Nessunelenco"/>
    <w:rsid w:val="008119FB"/>
    <w:pPr>
      <w:numPr>
        <w:numId w:val="23"/>
      </w:numPr>
    </w:pPr>
  </w:style>
  <w:style w:type="paragraph" w:customStyle="1" w:styleId="Standard">
    <w:name w:val="Standard"/>
    <w:rsid w:val="008119FB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eastAsia="en-US"/>
    </w:rPr>
  </w:style>
  <w:style w:type="paragraph" w:customStyle="1" w:styleId="Contenutotabella">
    <w:name w:val="Contenuto tabella"/>
    <w:basedOn w:val="Normale"/>
    <w:rsid w:val="008554B8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366E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3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miglia.governo.it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omune.san-cataldo.cl.it/informativa-privacy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tocollo@pec.comune.san-cataldo.cl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182E0E-DE40-473B-95B7-7047879D0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SAN CATALDO</vt:lpstr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SAN CATALDO</dc:title>
  <dc:creator>servizi sociali4</dc:creator>
  <cp:lastModifiedBy>Giuditta Costanzo</cp:lastModifiedBy>
  <cp:revision>22</cp:revision>
  <cp:lastPrinted>2023-07-07T09:44:00Z</cp:lastPrinted>
  <dcterms:created xsi:type="dcterms:W3CDTF">2025-08-12T15:24:00Z</dcterms:created>
  <dcterms:modified xsi:type="dcterms:W3CDTF">2026-07-15T15:34:00Z</dcterms:modified>
</cp:coreProperties>
</file>